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xmlns:wp14="http://schemas.microsoft.com/office/word/2010/wordml" w:rsidR="00844A6B" w:rsidP="00844A6B" w:rsidRDefault="0050174F" w14:paraId="18B00F87" wp14:textId="77777777">
      <w:pPr>
        <w:jc w:val="left"/>
        <w:rPr>
          <w:rFonts w:hint="eastAsia" w:ascii="MS Mincho" w:hAnsi="MS Mincho" w:eastAsia="MS Mincho"/>
          <w:sz w:val="21"/>
          <w:szCs w:val="21"/>
        </w:rPr>
      </w:pPr>
      <w:r w:rsidRPr="00DA52C4">
        <w:rPr>
          <w:rFonts w:ascii="MS Mincho" w:hAnsi="MS Mincho" w:eastAsia="MS Mincho"/>
          <w:noProof/>
          <w:sz w:val="21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0" locked="0" layoutInCell="1" allowOverlap="1" wp14:anchorId="51FDDC5E" wp14:editId="7777777">
                <wp:simplePos x="0" y="0"/>
                <wp:positionH relativeFrom="column">
                  <wp:posOffset>4493260</wp:posOffset>
                </wp:positionH>
                <wp:positionV relativeFrom="paragraph">
                  <wp:posOffset>492760</wp:posOffset>
                </wp:positionV>
                <wp:extent cx="1295400" cy="1438275"/>
                <wp:effectExtent l="0" t="0" r="0" b="0"/>
                <wp:wrapNone/>
                <wp:docPr id="171674066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438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FE37865">
              <v:rect id="Rectangle 24" style="position:absolute;margin-left:353.8pt;margin-top:38.8pt;width:102pt;height:1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pt" w14:anchorId="41A35A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">
                <v:stroke dashstyle="1 1"/>
              </v:rect>
            </w:pict>
          </mc:Fallback>
        </mc:AlternateContent>
      </w:r>
      <w:r w:rsidRPr="001E1F2C" w:rsidR="001E1F2C">
        <w:rPr>
          <w:rFonts w:ascii="MS PMincho" w:hAnsi="MS PMincho" w:eastAsia="MS PMincho"/>
          <w:sz w:val="44"/>
          <w:szCs w:val="44"/>
        </w:rPr>
        <w:fldChar w:fldCharType="begin"/>
      </w:r>
      <w:r w:rsidRPr="001E1F2C" w:rsidR="001E1F2C">
        <w:rPr>
          <w:rFonts w:ascii="MS PMincho" w:hAnsi="MS PMincho" w:eastAsia="MS PMincho"/>
          <w:sz w:val="44"/>
          <w:szCs w:val="44"/>
        </w:rPr>
        <w:instrText xml:space="preserve"> </w:instrText>
      </w:r>
      <w:r w:rsidRPr="001E1F2C" w:rsidR="001E1F2C">
        <w:rPr>
          <w:rFonts w:hint="eastAsia" w:ascii="MS PMincho" w:hAnsi="MS PMincho" w:eastAsia="MS PMincho"/>
          <w:sz w:val="44"/>
          <w:szCs w:val="44"/>
        </w:rPr>
        <w:instrText>eq \o\ac(</w:instrText>
      </w:r>
      <w:r w:rsidRPr="001E1F2C" w:rsidR="001E1F2C">
        <w:rPr>
          <w:rFonts w:hint="eastAsia" w:ascii="MS PMincho" w:hAnsi="MS PMincho" w:eastAsia="MS PMincho"/>
          <w:position w:val="-8"/>
          <w:sz w:val="66"/>
          <w:szCs w:val="44"/>
        </w:rPr>
        <w:instrText>○</w:instrText>
      </w:r>
      <w:r w:rsidRPr="001E1F2C" w:rsidR="001E1F2C">
        <w:rPr>
          <w:rFonts w:hint="eastAsia" w:ascii="MS PMincho" w:hAnsi="MS PMincho" w:eastAsia="MS PMincho"/>
          <w:sz w:val="44"/>
          <w:szCs w:val="44"/>
        </w:rPr>
        <w:instrText>,秘)</w:instrText>
      </w:r>
      <w:r w:rsidRPr="001E1F2C" w:rsidR="001E1F2C">
        <w:rPr>
          <w:rFonts w:ascii="MS PMincho" w:hAnsi="MS PMincho" w:eastAsia="MS PMincho"/>
          <w:sz w:val="44"/>
          <w:szCs w:val="44"/>
        </w:rPr>
        <w:fldChar w:fldCharType="end"/>
      </w:r>
      <w:r w:rsidR="00844A6B">
        <w:rPr>
          <w:rFonts w:hint="eastAsia" w:ascii="MS PMincho" w:hAnsi="MS PMincho" w:eastAsia="MS PMincho"/>
          <w:sz w:val="44"/>
          <w:szCs w:val="44"/>
        </w:rPr>
        <w:t xml:space="preserve">　　　</w:t>
      </w:r>
      <w:r w:rsidR="00A358D6">
        <w:rPr>
          <w:rFonts w:hint="eastAsia" w:ascii="MS PMincho" w:hAnsi="MS PMincho" w:eastAsia="MS PMincho"/>
          <w:sz w:val="44"/>
          <w:szCs w:val="44"/>
        </w:rPr>
        <w:t xml:space="preserve">　</w:t>
      </w:r>
      <w:r w:rsidR="00844A6B">
        <w:rPr>
          <w:rFonts w:hint="eastAsia" w:ascii="MS PMincho" w:hAnsi="MS PMincho" w:eastAsia="MS PMincho"/>
          <w:sz w:val="44"/>
          <w:szCs w:val="44"/>
        </w:rPr>
        <w:t xml:space="preserve">　　</w:t>
      </w:r>
      <w:r w:rsidR="00A358D6">
        <w:rPr>
          <w:rFonts w:hint="eastAsia" w:ascii="MS Mincho" w:hAnsi="MS Mincho" w:eastAsia="MS Mincho"/>
          <w:b/>
          <w:sz w:val="32"/>
          <w:szCs w:val="32"/>
        </w:rPr>
        <w:t xml:space="preserve">履　歴　</w:t>
      </w:r>
      <w:r w:rsidRPr="00844A6B" w:rsidR="00844A6B">
        <w:rPr>
          <w:rFonts w:hint="eastAsia" w:ascii="MS Mincho" w:hAnsi="MS Mincho" w:eastAsia="MS Mincho"/>
          <w:b/>
          <w:sz w:val="32"/>
          <w:szCs w:val="32"/>
        </w:rPr>
        <w:t>書</w:t>
      </w:r>
    </w:p>
    <w:p xmlns:wp14="http://schemas.microsoft.com/office/word/2010/wordml" w:rsidRPr="00CA1C47" w:rsidR="00F32907" w:rsidP="00844A6B" w:rsidRDefault="0050174F" w14:paraId="0E47DC96" wp14:textId="77777777">
      <w:pPr>
        <w:jc w:val="left"/>
        <w:rPr>
          <w:rFonts w:hint="eastAsia" w:ascii="MS Mincho" w:hAnsi="MS Mincho" w:eastAsia="MS Mincho"/>
          <w:sz w:val="21"/>
          <w:szCs w:val="21"/>
        </w:rPr>
      </w:pPr>
      <w:r w:rsidRPr="00DA52C4">
        <w:rPr>
          <w:rFonts w:ascii="MS Mincho" w:hAnsi="MS Mincho" w:eastAsia="MS Mincho"/>
          <w:noProof/>
          <w:sz w:val="21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299244D3" wp14:editId="7777777">
                <wp:simplePos x="0" y="0"/>
                <wp:positionH relativeFrom="column">
                  <wp:posOffset>4566920</wp:posOffset>
                </wp:positionH>
                <wp:positionV relativeFrom="paragraph">
                  <wp:posOffset>40640</wp:posOffset>
                </wp:positionV>
                <wp:extent cx="1143635" cy="1219835"/>
                <wp:effectExtent l="0" t="0" r="0" b="0"/>
                <wp:wrapNone/>
                <wp:docPr id="166167273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635" cy="121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BD2962" w:rsidP="00F438D1" w:rsidRDefault="00BD2962" w14:paraId="672A6659" wp14:textId="7777777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xmlns:wp14="http://schemas.microsoft.com/office/word/2010/wordml" w:rsidR="00BD2962" w:rsidP="00F438D1" w:rsidRDefault="00BD2962" w14:paraId="62C92E54" wp14:textId="7777777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　真</w:t>
                            </w:r>
                          </w:p>
                          <w:p xmlns:wp14="http://schemas.microsoft.com/office/word/2010/wordml" w:rsidR="00BD2962" w:rsidP="00F438D1" w:rsidRDefault="00BD2962" w14:paraId="0A37501D" wp14:textId="7777777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xmlns:wp14="http://schemas.microsoft.com/office/word/2010/wordml" w:rsidR="00BD2962" w:rsidP="00F438D1" w:rsidRDefault="00BD2962" w14:paraId="35D27314" wp14:textId="7777777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貼　　付</w:t>
                            </w:r>
                          </w:p>
                          <w:p xmlns:wp14="http://schemas.microsoft.com/office/word/2010/wordml" w:rsidR="00BD2962" w:rsidP="00F438D1" w:rsidRDefault="00BD2962" w14:paraId="5DAB6C7B" wp14:textId="77777777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2B7F97E">
              <v:rect id="Rectangle 25" style="position:absolute;margin-left:359.6pt;margin-top:3.2pt;width:90.05pt;height:9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">
                <v:textbox inset="0,0,0,0">
                  <w:txbxContent>
                    <w:p w:rsidR="00BD2962" w:rsidP="00F438D1" w:rsidRDefault="00BD2962" w14:paraId="02EB378F" wp14:textId="77777777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:rsidR="00BD2962" w:rsidP="00F438D1" w:rsidRDefault="00BD2962" w14:paraId="0ED22C6A" wp14:textId="7777777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　　真</w:t>
                      </w:r>
                    </w:p>
                    <w:p w:rsidR="00BD2962" w:rsidP="00F438D1" w:rsidRDefault="00BD2962" w14:paraId="6A05A809" wp14:textId="77777777">
                      <w:pPr>
                        <w:rPr>
                          <w:rFonts w:hint="eastAsia"/>
                        </w:rPr>
                      </w:pPr>
                    </w:p>
                    <w:p w:rsidR="00BD2962" w:rsidP="00F438D1" w:rsidRDefault="00BD2962" w14:paraId="2A2380E7" wp14:textId="7777777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貼　　付</w:t>
                      </w:r>
                    </w:p>
                    <w:p w:rsidR="00BD2962" w:rsidP="00F438D1" w:rsidRDefault="00BD2962" w14:paraId="5A39BBE3" wp14:textId="77777777">
                      <w:pPr>
                        <w:jc w:val="center"/>
                        <w:rPr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xmlns:wp14="http://schemas.microsoft.com/office/word/2010/wordml" w:rsidRPr="000E4CFF" w:rsidR="00F438D1" w:rsidP="00F32907" w:rsidRDefault="00B6798C" w14:paraId="19062C5E" wp14:textId="77777777">
      <w:pPr>
        <w:spacing w:line="240" w:lineRule="exact"/>
        <w:rPr>
          <w:rFonts w:hint="eastAsia" w:ascii="MS PMincho" w:hAnsi="MS PMincho" w:eastAsia="MS PMincho"/>
          <w:sz w:val="32"/>
          <w:szCs w:val="32"/>
        </w:rPr>
      </w:pPr>
      <w:r>
        <w:rPr>
          <w:rFonts w:hint="eastAsia" w:ascii="MS Mincho" w:hAnsi="MS Mincho" w:eastAsia="MS Mincho"/>
          <w:sz w:val="16"/>
        </w:rPr>
        <w:t>下</w:t>
      </w:r>
      <w:r w:rsidR="00F32907">
        <w:rPr>
          <w:rFonts w:hint="eastAsia" w:ascii="MS Mincho" w:hAnsi="MS Mincho" w:eastAsia="MS Mincho"/>
          <w:sz w:val="16"/>
        </w:rPr>
        <w:t xml:space="preserve">記のとおり相違ありません。　　　　　　　</w:t>
      </w:r>
      <w:r w:rsidRPr="00DA52C4" w:rsidR="00F32907">
        <w:rPr>
          <w:rFonts w:hint="eastAsia" w:ascii="MS Mincho" w:hAnsi="MS Mincho" w:eastAsia="MS Mincho"/>
          <w:sz w:val="16"/>
        </w:rPr>
        <w:t xml:space="preserve">　　　　　西暦　　　　年　　　月　　　日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8"/>
        <w:gridCol w:w="3944"/>
        <w:gridCol w:w="580"/>
        <w:gridCol w:w="556"/>
      </w:tblGrid>
      <w:tr xmlns:wp14="http://schemas.microsoft.com/office/word/2010/wordml" w:rsidRPr="00DA52C4" w:rsidR="000E4CFF" w14:paraId="5F6547EF" wp14:textId="77777777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118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0E4CFF" w:rsidP="000E4CFF" w:rsidRDefault="000E4CFF" w14:paraId="41201EC1" wp14:textId="77777777">
            <w:pPr>
              <w:spacing w:line="180" w:lineRule="atLeast"/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ふりがな</w:t>
            </w:r>
          </w:p>
        </w:tc>
        <w:tc>
          <w:tcPr>
            <w:tcW w:w="452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0E4CFF" w:rsidP="000E4CFF" w:rsidRDefault="000E4CFF" w14:paraId="41C8F396" wp14:textId="77777777">
            <w:pPr>
              <w:spacing w:line="180" w:lineRule="atLeast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55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0E4CFF" w:rsidP="000E4CFF" w:rsidRDefault="000E4CFF" w14:paraId="620E3188" wp14:textId="77777777">
            <w:pPr>
              <w:spacing w:after="226" w:afterLines="50"/>
              <w:jc w:val="center"/>
              <w:rPr>
                <w:rFonts w:hint="eastAsia"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男</w:t>
            </w:r>
          </w:p>
          <w:p w:rsidRPr="00DA52C4" w:rsidR="000E4CFF" w:rsidP="000E4CFF" w:rsidRDefault="000E4CFF" w14:paraId="0CC70330" wp14:textId="77777777">
            <w:pPr>
              <w:spacing w:line="180" w:lineRule="atLeast"/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女</w:t>
            </w:r>
          </w:p>
        </w:tc>
      </w:tr>
      <w:tr xmlns:wp14="http://schemas.microsoft.com/office/word/2010/wordml" w:rsidRPr="00DA52C4" w:rsidR="00B81DA7" w14:paraId="72E1DD3D" wp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118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B81DA7" w:rsidP="000E4CFF" w:rsidRDefault="00B81DA7" w14:paraId="67311199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氏　　名</w:t>
            </w:r>
          </w:p>
        </w:tc>
        <w:tc>
          <w:tcPr>
            <w:tcW w:w="3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 w:rsidRPr="00DA52C4" w:rsidR="00B81DA7" w:rsidP="00B81DA7" w:rsidRDefault="00B81DA7" w14:paraId="72A3D3EC" wp14:textId="77777777">
            <w:pPr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5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B81DA7" w:rsidP="00844A6B" w:rsidRDefault="00B81DA7" w14:paraId="70D66F47" wp14:textId="77777777">
            <w:pPr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22"/>
              </w:rPr>
              <w:t>印</w:t>
            </w:r>
          </w:p>
        </w:tc>
        <w:tc>
          <w:tcPr>
            <w:tcW w:w="556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B81DA7" w:rsidP="00844A6B" w:rsidRDefault="00B81DA7" w14:paraId="0D0B940D" wp14:textId="77777777">
            <w:pPr>
              <w:rPr>
                <w:rFonts w:ascii="MS Mincho" w:hAnsi="MS Mincho" w:eastAsia="MS Mincho"/>
                <w:sz w:val="16"/>
              </w:rPr>
            </w:pPr>
          </w:p>
        </w:tc>
      </w:tr>
      <w:tr xmlns:wp14="http://schemas.microsoft.com/office/word/2010/wordml" w:rsidRPr="00DA52C4" w:rsidR="0067065F" w14:paraId="7286EB95" wp14:textId="7777777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118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67065F" w:rsidP="000E4CFF" w:rsidRDefault="0067065F" w14:paraId="6EA11501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>
              <w:rPr>
                <w:rFonts w:hint="eastAsia" w:ascii="MS Mincho" w:hAnsi="MS Mincho" w:eastAsia="MS Mincho"/>
                <w:sz w:val="16"/>
              </w:rPr>
              <w:t>ローマ</w:t>
            </w:r>
            <w:r w:rsidRPr="00DA52C4">
              <w:rPr>
                <w:rFonts w:hint="eastAsia" w:ascii="MS Mincho" w:hAnsi="MS Mincho" w:eastAsia="MS Mincho"/>
                <w:sz w:val="16"/>
              </w:rPr>
              <w:t>字</w:t>
            </w:r>
          </w:p>
        </w:tc>
        <w:tc>
          <w:tcPr>
            <w:tcW w:w="50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67065F" w:rsidP="00844A6B" w:rsidRDefault="0067065F" w14:paraId="0E27B00A" wp14:textId="77777777">
            <w:pPr>
              <w:rPr>
                <w:rFonts w:ascii="MS Mincho" w:hAnsi="MS Mincho" w:eastAsia="MS Mincho"/>
                <w:sz w:val="16"/>
              </w:rPr>
            </w:pPr>
          </w:p>
        </w:tc>
      </w:tr>
      <w:tr xmlns:wp14="http://schemas.microsoft.com/office/word/2010/wordml" w:rsidRPr="00DA52C4" w:rsidR="000E4CFF" w14:paraId="6FA9A819" wp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18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0E4CFF" w:rsidP="000E4CFF" w:rsidRDefault="000E4CFF" w14:paraId="22FD8D50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生年月日</w:t>
            </w:r>
          </w:p>
        </w:tc>
        <w:tc>
          <w:tcPr>
            <w:tcW w:w="50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0E4CFF" w:rsidR="000E4CFF" w:rsidP="005D393D" w:rsidRDefault="000E4CFF" w14:paraId="53A88ABA" wp14:textId="77777777">
            <w:pPr>
              <w:ind w:firstLine="569" w:firstLineChars="300"/>
              <w:rPr>
                <w:rFonts w:ascii="MS Mincho" w:hAnsi="MS Mincho" w:eastAsia="MS Mincho"/>
              </w:rPr>
            </w:pPr>
            <w:r w:rsidRPr="000E4CFF">
              <w:rPr>
                <w:rFonts w:hint="eastAsia" w:ascii="MS Mincho" w:hAnsi="MS Mincho" w:eastAsia="MS Mincho"/>
              </w:rPr>
              <w:t xml:space="preserve">　年（西暦　</w:t>
            </w:r>
            <w:r w:rsidR="005D393D">
              <w:rPr>
                <w:rFonts w:hint="eastAsia" w:ascii="MS Mincho" w:hAnsi="MS Mincho" w:eastAsia="MS Mincho"/>
              </w:rPr>
              <w:t xml:space="preserve">　　</w:t>
            </w:r>
            <w:r w:rsidRPr="000E4CFF">
              <w:rPr>
                <w:rFonts w:hint="eastAsia" w:ascii="MS Mincho" w:hAnsi="MS Mincho" w:eastAsia="MS Mincho"/>
              </w:rPr>
              <w:t xml:space="preserve">年）　月　</w:t>
            </w:r>
            <w:r w:rsidR="005D393D">
              <w:rPr>
                <w:rFonts w:hint="eastAsia" w:ascii="MS Mincho" w:hAnsi="MS Mincho" w:eastAsia="MS Mincho"/>
              </w:rPr>
              <w:t xml:space="preserve">　</w:t>
            </w:r>
            <w:r w:rsidRPr="000E4CFF">
              <w:rPr>
                <w:rFonts w:hint="eastAsia" w:ascii="MS Mincho" w:hAnsi="MS Mincho" w:eastAsia="MS Mincho"/>
              </w:rPr>
              <w:t>日（年齢　満　才）</w:t>
            </w:r>
          </w:p>
        </w:tc>
      </w:tr>
    </w:tbl>
    <w:p xmlns:wp14="http://schemas.microsoft.com/office/word/2010/wordml" w:rsidRPr="00D71C1F" w:rsidR="00F438D1" w:rsidP="00D71C1F" w:rsidRDefault="00F438D1" w14:paraId="60061E4C" wp14:textId="77777777">
      <w:pPr>
        <w:rPr>
          <w:rFonts w:hint="eastAsia" w:ascii="MS Mincho" w:hAnsi="MS Mincho" w:eastAsia="MS Mincho"/>
          <w:sz w:val="16"/>
          <w:szCs w:val="16"/>
        </w:rPr>
      </w:pPr>
    </w:p>
    <w:tbl>
      <w:tblPr>
        <w:tblW w:w="9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1440"/>
        <w:gridCol w:w="1776"/>
        <w:gridCol w:w="1054"/>
        <w:gridCol w:w="410"/>
        <w:gridCol w:w="953"/>
        <w:gridCol w:w="487"/>
        <w:gridCol w:w="2520"/>
      </w:tblGrid>
      <w:tr xmlns:wp14="http://schemas.microsoft.com/office/word/2010/wordml" w:rsidRPr="00DA52C4" w:rsidR="004A57BD" w14:paraId="57F4CB50" wp14:textId="77777777">
        <w:tblPrEx>
          <w:tblCellMar>
            <w:top w:w="0" w:type="dxa"/>
            <w:bottom w:w="0" w:type="dxa"/>
          </w:tblCellMar>
        </w:tblPrEx>
        <w:tc>
          <w:tcPr>
            <w:tcW w:w="110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854B23" w:rsidRDefault="004A57BD" w14:paraId="0F1F8B07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現　住　所</w:t>
            </w:r>
          </w:p>
        </w:tc>
        <w:tc>
          <w:tcPr>
            <w:tcW w:w="6120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4A57BD" w:rsidR="004A57BD" w:rsidP="004A57BD" w:rsidRDefault="004A57BD" w14:paraId="44EAFD9C" wp14:textId="77777777">
            <w:pPr>
              <w:rPr>
                <w:rFonts w:hint="eastAsia" w:ascii="MS Mincho" w:hAnsi="MS Mincho" w:eastAsia="MS Mincho"/>
                <w:sz w:val="22"/>
                <w:lang w:val="pt-BR"/>
              </w:rPr>
            </w:pPr>
          </w:p>
        </w:tc>
        <w:tc>
          <w:tcPr>
            <w:tcW w:w="2520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A57BD" w:rsidP="004A57BD" w:rsidRDefault="004A57BD" w14:paraId="3D1955D3" wp14:textId="77777777">
            <w:pPr>
              <w:rPr>
                <w:rFonts w:hint="eastAsia"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 xml:space="preserve">　〒</w:t>
            </w:r>
          </w:p>
        </w:tc>
      </w:tr>
      <w:tr xmlns:wp14="http://schemas.microsoft.com/office/word/2010/wordml" w:rsidRPr="00DA52C4" w:rsidR="004A57BD" w14:paraId="5C71044A" wp14:textId="77777777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08" w:type="dxa"/>
            <w:vMerge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A57BD" w:rsidP="00854B23" w:rsidRDefault="004A57BD" w14:paraId="4B94D5A5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612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DA52C4" w:rsidR="004A57BD" w:rsidP="004A57BD" w:rsidRDefault="004A57BD" w14:paraId="3DEEC669" wp14:textId="77777777">
            <w:pPr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25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A57BD" w:rsidP="004A57BD" w:rsidRDefault="004A57BD" w14:paraId="388E1E69" wp14:textId="77777777">
            <w:pPr>
              <w:spacing w:line="160" w:lineRule="exact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 xml:space="preserve">電話　</w:t>
            </w:r>
          </w:p>
          <w:p w:rsidRPr="00DA52C4" w:rsidR="004A57BD" w:rsidP="004A57BD" w:rsidRDefault="004A57BD" w14:paraId="66FFA34A" wp14:textId="77777777">
            <w:pPr>
              <w:spacing w:line="160" w:lineRule="exact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ascii="MS Mincho" w:hAnsi="MS Mincho" w:eastAsia="MS Mincho"/>
                <w:sz w:val="16"/>
              </w:rPr>
              <w:t>FAX</w:t>
            </w:r>
            <w:r w:rsidRPr="00DA52C4">
              <w:rPr>
                <w:rFonts w:hint="eastAsia" w:ascii="MS Mincho" w:hAnsi="MS Mincho" w:eastAsia="MS Mincho"/>
                <w:sz w:val="16"/>
              </w:rPr>
              <w:t xml:space="preserve">　</w:t>
            </w:r>
          </w:p>
        </w:tc>
      </w:tr>
      <w:tr xmlns:wp14="http://schemas.microsoft.com/office/word/2010/wordml" w:rsidRPr="00DA52C4" w:rsidR="004A57BD" w14:paraId="319E887D" wp14:textId="77777777">
        <w:tblPrEx>
          <w:tblCellMar>
            <w:top w:w="0" w:type="dxa"/>
            <w:bottom w:w="0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854B23" w:rsidRDefault="000E4CFF" w14:paraId="21FB36DE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>
              <w:rPr>
                <w:rFonts w:hint="eastAsia" w:ascii="MS Mincho" w:hAnsi="MS Mincho" w:eastAsia="MS Mincho"/>
                <w:sz w:val="16"/>
              </w:rPr>
              <w:t>院内PHS</w:t>
            </w:r>
          </w:p>
        </w:tc>
        <w:tc>
          <w:tcPr>
            <w:tcW w:w="32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4A57BD" w:rsidRDefault="004A57BD" w14:paraId="3656B9AB" wp14:textId="77777777">
            <w:pPr>
              <w:rPr>
                <w:rFonts w:hint="eastAsia" w:ascii="MS Mincho" w:hAnsi="MS Mincho" w:eastAsia="MS Mincho"/>
                <w:sz w:val="22"/>
              </w:rPr>
            </w:pP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4A57BD" w:rsidRDefault="004A57BD" w14:paraId="5A67876E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ascii="MS Mincho" w:hAnsi="MS Mincho" w:eastAsia="MS Mincho"/>
                <w:sz w:val="16"/>
              </w:rPr>
              <w:t>E-mail</w:t>
            </w:r>
          </w:p>
        </w:tc>
        <w:tc>
          <w:tcPr>
            <w:tcW w:w="43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A52C4" w:rsidR="004A57BD" w:rsidP="004A57BD" w:rsidRDefault="00322A6B" w14:paraId="29D6B04F" wp14:textId="77777777">
            <w:pPr>
              <w:rPr>
                <w:rFonts w:hint="eastAsia" w:ascii="MS Mincho" w:hAnsi="MS Mincho" w:eastAsia="MS Mincho"/>
                <w:sz w:val="22"/>
              </w:rPr>
            </w:pPr>
            <w:r>
              <w:rPr>
                <w:rFonts w:hint="eastAsia" w:ascii="MS Mincho" w:hAnsi="MS Mincho" w:eastAsia="MS Mincho"/>
                <w:sz w:val="22"/>
              </w:rPr>
              <w:t xml:space="preserve"> </w:t>
            </w:r>
          </w:p>
        </w:tc>
      </w:tr>
      <w:tr xmlns:wp14="http://schemas.microsoft.com/office/word/2010/wordml" w:rsidRPr="00DA52C4" w:rsidR="004A57BD" w14:paraId="0D40F984" wp14:textId="77777777">
        <w:tblPrEx>
          <w:tblCellMar>
            <w:top w:w="0" w:type="dxa"/>
            <w:bottom w:w="0" w:type="dxa"/>
          </w:tblCellMar>
        </w:tblPrEx>
        <w:tc>
          <w:tcPr>
            <w:tcW w:w="1108" w:type="dxa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854B23" w:rsidRDefault="004A57BD" w14:paraId="0C3FB72A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留　守　宅</w:t>
            </w:r>
          </w:p>
        </w:tc>
        <w:tc>
          <w:tcPr>
            <w:tcW w:w="14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A57BD" w:rsidP="004A57BD" w:rsidRDefault="004A57BD" w14:paraId="4FA47914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住　　　　　所</w:t>
            </w:r>
          </w:p>
        </w:tc>
        <w:tc>
          <w:tcPr>
            <w:tcW w:w="4680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B05A3E" w:rsidR="004A57BD" w:rsidP="004A57BD" w:rsidRDefault="004A57BD" w14:paraId="45FB0818" wp14:textId="77777777">
            <w:pPr>
              <w:rPr>
                <w:rFonts w:ascii="MS Mincho" w:hAnsi="MS Mincho" w:eastAsia="MS Mincho"/>
                <w:sz w:val="22"/>
                <w:lang w:val="pt-BR"/>
              </w:rPr>
            </w:pPr>
          </w:p>
        </w:tc>
        <w:tc>
          <w:tcPr>
            <w:tcW w:w="2520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A57BD" w:rsidP="004A57BD" w:rsidRDefault="004A57BD" w14:paraId="304F8B66" wp14:textId="77777777">
            <w:pPr>
              <w:ind w:left="480" w:hanging="240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〒</w:t>
            </w:r>
          </w:p>
        </w:tc>
      </w:tr>
      <w:tr xmlns:wp14="http://schemas.microsoft.com/office/word/2010/wordml" w:rsidRPr="00DA52C4" w:rsidR="004A57BD" w14:paraId="6CE303F0" wp14:textId="77777777">
        <w:tblPrEx>
          <w:tblCellMar>
            <w:top w:w="0" w:type="dxa"/>
            <w:bottom w:w="0" w:type="dxa"/>
          </w:tblCellMar>
        </w:tblPrEx>
        <w:tc>
          <w:tcPr>
            <w:tcW w:w="1108" w:type="dxa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854B23" w:rsidRDefault="004A57BD" w14:paraId="31B5A036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(緊急連絡先)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4A57BD" w:rsidRDefault="004A57BD" w14:paraId="395A891B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連　絡　者　名</w:t>
            </w:r>
          </w:p>
        </w:tc>
        <w:tc>
          <w:tcPr>
            <w:tcW w:w="46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:rsidRPr="00DA52C4" w:rsidR="004A57BD" w:rsidP="004A57BD" w:rsidRDefault="004A57BD" w14:paraId="049F31CB" wp14:textId="77777777">
            <w:pPr>
              <w:rPr>
                <w:rFonts w:hint="eastAsia" w:ascii="MS Mincho" w:hAnsi="MS Mincho" w:eastAsia="MS Mincho"/>
                <w:sz w:val="22"/>
              </w:rPr>
            </w:pPr>
          </w:p>
        </w:tc>
        <w:tc>
          <w:tcPr>
            <w:tcW w:w="2520" w:type="dxa"/>
            <w:tcBorders>
              <w:top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A52C4" w:rsidR="004A57BD" w:rsidP="004A57BD" w:rsidRDefault="004A57BD" w14:paraId="50441251" wp14:textId="77777777">
            <w:pPr>
              <w:spacing w:line="160" w:lineRule="exact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 xml:space="preserve">電話　</w:t>
            </w:r>
          </w:p>
          <w:p w:rsidRPr="00DA52C4" w:rsidR="004A57BD" w:rsidP="004A57BD" w:rsidRDefault="004A57BD" w14:paraId="54C6AEEE" wp14:textId="77777777">
            <w:pPr>
              <w:spacing w:line="160" w:lineRule="exact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ascii="MS Mincho" w:hAnsi="MS Mincho" w:eastAsia="MS Mincho"/>
                <w:sz w:val="16"/>
              </w:rPr>
              <w:t>FAX</w:t>
            </w:r>
            <w:r w:rsidRPr="00DA52C4">
              <w:rPr>
                <w:rFonts w:hint="eastAsia" w:ascii="MS Mincho" w:hAnsi="MS Mincho" w:eastAsia="MS Mincho"/>
                <w:sz w:val="16"/>
              </w:rPr>
              <w:t xml:space="preserve">　</w:t>
            </w:r>
          </w:p>
        </w:tc>
      </w:tr>
      <w:tr xmlns:wp14="http://schemas.microsoft.com/office/word/2010/wordml" w:rsidRPr="00DA52C4" w:rsidR="004A57BD" w14:paraId="78E82F14" wp14:textId="77777777">
        <w:tblPrEx>
          <w:tblCellMar>
            <w:top w:w="0" w:type="dxa"/>
            <w:bottom w:w="0" w:type="dxa"/>
          </w:tblCellMar>
        </w:tblPrEx>
        <w:tc>
          <w:tcPr>
            <w:tcW w:w="1108" w:type="dxa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854B23" w:rsidRDefault="004A57BD" w14:paraId="53128261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4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A57BD" w:rsidP="004A57BD" w:rsidRDefault="004A57BD" w14:paraId="4015E6F8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名　　　　　称</w:t>
            </w:r>
          </w:p>
        </w:tc>
        <w:tc>
          <w:tcPr>
            <w:tcW w:w="4680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DA52C4" w:rsidR="004A57BD" w:rsidP="00C936EA" w:rsidRDefault="004A57BD" w14:paraId="62486C05" wp14:textId="77777777">
            <w:pPr>
              <w:rPr>
                <w:rFonts w:hint="eastAsia" w:ascii="MS Mincho" w:hAnsi="MS Mincho" w:eastAsia="MS Mincho"/>
                <w:sz w:val="22"/>
              </w:rPr>
            </w:pPr>
          </w:p>
        </w:tc>
        <w:tc>
          <w:tcPr>
            <w:tcW w:w="2520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A57BD" w:rsidP="004A57BD" w:rsidRDefault="004A57BD" w14:paraId="3494C60B" wp14:textId="77777777">
            <w:pPr>
              <w:spacing w:line="160" w:lineRule="exact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 xml:space="preserve">電話　</w:t>
            </w:r>
          </w:p>
          <w:p w:rsidRPr="00DA52C4" w:rsidR="004A57BD" w:rsidP="004A57BD" w:rsidRDefault="004A57BD" w14:paraId="068776C4" wp14:textId="77777777">
            <w:pPr>
              <w:spacing w:line="160" w:lineRule="exact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ascii="MS Mincho" w:hAnsi="MS Mincho" w:eastAsia="MS Mincho"/>
                <w:sz w:val="16"/>
              </w:rPr>
              <w:t>FAX</w:t>
            </w:r>
            <w:r w:rsidRPr="00DA52C4">
              <w:rPr>
                <w:rFonts w:hint="eastAsia" w:ascii="MS Mincho" w:hAnsi="MS Mincho" w:eastAsia="MS Mincho"/>
                <w:sz w:val="16"/>
              </w:rPr>
              <w:t xml:space="preserve">　</w:t>
            </w:r>
          </w:p>
        </w:tc>
      </w:tr>
      <w:tr xmlns:wp14="http://schemas.microsoft.com/office/word/2010/wordml" w:rsidRPr="00DA52C4" w:rsidR="00F32907" w14:paraId="24C69A83" wp14:textId="77777777">
        <w:tblPrEx>
          <w:tblCellMar>
            <w:top w:w="0" w:type="dxa"/>
            <w:bottom w:w="0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:rsidRPr="00DA52C4" w:rsidR="00F32907" w:rsidP="00854B23" w:rsidRDefault="00F32907" w14:paraId="645BA52A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>
              <w:rPr>
                <w:rFonts w:hint="eastAsia" w:ascii="MS Mincho" w:hAnsi="MS Mincho" w:eastAsia="MS Mincho"/>
                <w:sz w:val="16"/>
              </w:rPr>
              <w:t>現在</w:t>
            </w:r>
            <w:r w:rsidRPr="00DA52C4">
              <w:rPr>
                <w:rFonts w:hint="eastAsia" w:ascii="MS Mincho" w:hAnsi="MS Mincho" w:eastAsia="MS Mincho"/>
                <w:sz w:val="16"/>
              </w:rPr>
              <w:t>の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F32907" w:rsidP="004A57BD" w:rsidRDefault="00F32907" w14:paraId="02A19F51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所　　在　　地</w:t>
            </w:r>
          </w:p>
        </w:tc>
        <w:tc>
          <w:tcPr>
            <w:tcW w:w="46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:rsidR="00F32907" w:rsidP="004A57BD" w:rsidRDefault="00F32907" w14:paraId="4101652C" wp14:textId="77777777">
            <w:pPr>
              <w:rPr>
                <w:rFonts w:hint="eastAsia" w:ascii="MS Mincho" w:hAnsi="MS Mincho" w:eastAsia="MS Mincho"/>
                <w:sz w:val="22"/>
              </w:rPr>
            </w:pPr>
          </w:p>
        </w:tc>
        <w:tc>
          <w:tcPr>
            <w:tcW w:w="25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F32907" w:rsidP="004A57BD" w:rsidRDefault="00F32907" w14:paraId="6830540C" wp14:textId="77777777">
            <w:pPr>
              <w:spacing w:line="160" w:lineRule="exact"/>
              <w:rPr>
                <w:rFonts w:hint="eastAsia"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 xml:space="preserve">　〒</w:t>
            </w:r>
          </w:p>
        </w:tc>
      </w:tr>
      <w:tr xmlns:wp14="http://schemas.microsoft.com/office/word/2010/wordml" w:rsidRPr="00DA52C4" w:rsidR="004A57BD" w14:paraId="287DF814" wp14:textId="77777777">
        <w:tblPrEx>
          <w:tblCellMar>
            <w:top w:w="0" w:type="dxa"/>
            <w:bottom w:w="0" w:type="dxa"/>
          </w:tblCellMar>
        </w:tblPrEx>
        <w:tc>
          <w:tcPr>
            <w:tcW w:w="1108" w:type="dxa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854B23" w:rsidRDefault="004A57BD" w14:paraId="05EB84A8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勤　務　先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A57BD" w:rsidP="004A57BD" w:rsidRDefault="00F32907" w14:paraId="59A9C2FA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>
              <w:rPr>
                <w:rFonts w:hint="eastAsia" w:ascii="MS Mincho" w:hAnsi="MS Mincho" w:eastAsia="MS Mincho"/>
                <w:sz w:val="16"/>
              </w:rPr>
              <w:t xml:space="preserve">所 </w:t>
            </w:r>
            <w:r w:rsidRPr="00DA52C4" w:rsidR="004A57BD">
              <w:rPr>
                <w:rFonts w:hint="eastAsia" w:ascii="MS Mincho" w:hAnsi="MS Mincho" w:eastAsia="MS Mincho"/>
                <w:sz w:val="16"/>
              </w:rPr>
              <w:t>属</w:t>
            </w:r>
            <w:r>
              <w:rPr>
                <w:rFonts w:hint="eastAsia" w:ascii="MS Mincho" w:hAnsi="MS Mincho" w:eastAsia="MS Mincho"/>
                <w:sz w:val="16"/>
              </w:rPr>
              <w:t xml:space="preserve"> 診 療 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A57BD" w:rsidP="004A57BD" w:rsidRDefault="004A57BD" w14:paraId="4B99056E" wp14:textId="77777777">
            <w:pPr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A57BD" w:rsidP="004A57BD" w:rsidRDefault="004A57BD" w14:paraId="0C9F4C09" wp14:textId="77777777">
            <w:pPr>
              <w:ind w:left="480" w:hanging="480"/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役職名</w:t>
            </w:r>
          </w:p>
        </w:tc>
        <w:tc>
          <w:tcPr>
            <w:tcW w:w="30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67065F" w:rsidR="004A57BD" w:rsidP="0067065F" w:rsidRDefault="004A57BD" w14:paraId="676B55D4" wp14:textId="77777777">
            <w:pPr>
              <w:ind w:firstLine="95" w:firstLineChars="50"/>
              <w:rPr>
                <w:rFonts w:ascii="MS Mincho" w:hAnsi="MS Mincho" w:eastAsia="MS Mincho"/>
              </w:rPr>
            </w:pPr>
            <w:r w:rsidRPr="0067065F">
              <w:rPr>
                <w:rFonts w:hint="eastAsia" w:ascii="MS Mincho" w:hAnsi="MS Mincho" w:eastAsia="MS Mincho"/>
              </w:rPr>
              <w:t>医師</w:t>
            </w:r>
            <w:r w:rsidR="007B5128">
              <w:rPr>
                <w:rFonts w:hint="eastAsia" w:ascii="MS Mincho" w:hAnsi="MS Mincho" w:eastAsia="MS Mincho"/>
              </w:rPr>
              <w:t>（　　）年目</w:t>
            </w:r>
          </w:p>
        </w:tc>
      </w:tr>
      <w:tr xmlns:wp14="http://schemas.microsoft.com/office/word/2010/wordml" w:rsidRPr="00DA52C4" w:rsidR="004A57BD" w14:paraId="150B6F84" wp14:textId="77777777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108" w:type="dxa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854B23" w:rsidRDefault="004A57BD" w14:paraId="1299C43A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4A57BD" w:rsidP="004A57BD" w:rsidRDefault="00F32907" w14:paraId="7E7F1519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>
              <w:rPr>
                <w:rFonts w:hint="eastAsia" w:ascii="MS Mincho" w:hAnsi="MS Mincho" w:eastAsia="MS Mincho"/>
                <w:sz w:val="16"/>
              </w:rPr>
              <w:t xml:space="preserve">医 長 </w:t>
            </w:r>
            <w:r w:rsidRPr="00DA52C4" w:rsidR="004A57BD">
              <w:rPr>
                <w:rFonts w:hint="eastAsia" w:ascii="MS Mincho" w:hAnsi="MS Mincho" w:eastAsia="MS Mincho"/>
                <w:sz w:val="16"/>
              </w:rPr>
              <w:t>氏</w:t>
            </w:r>
            <w:r>
              <w:rPr>
                <w:rFonts w:hint="eastAsia" w:ascii="MS Mincho" w:hAnsi="MS Mincho" w:eastAsia="MS Mincho"/>
                <w:sz w:val="16"/>
              </w:rPr>
              <w:t xml:space="preserve"> </w:t>
            </w:r>
            <w:r w:rsidRPr="00DA52C4" w:rsidR="004A57BD">
              <w:rPr>
                <w:rFonts w:hint="eastAsia" w:ascii="MS Mincho" w:hAnsi="MS Mincho" w:eastAsia="MS Mincho"/>
                <w:sz w:val="16"/>
              </w:rPr>
              <w:t>名</w:t>
            </w:r>
          </w:p>
        </w:tc>
        <w:tc>
          <w:tcPr>
            <w:tcW w:w="720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A432D" w:rsidR="004A57BD" w:rsidP="004A57BD" w:rsidRDefault="004A57BD" w14:paraId="4DDBEF00" wp14:textId="77777777">
            <w:pPr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DA52C4" w:rsidR="0085217D" w14:paraId="4671B32D" wp14:textId="77777777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85217D" w:rsidR="0085217D" w:rsidP="0085217D" w:rsidRDefault="0085217D" w14:paraId="12F79058" wp14:textId="77777777">
            <w:pPr>
              <w:jc w:val="center"/>
              <w:rPr>
                <w:rFonts w:hint="eastAsia" w:ascii="MS Mincho" w:hAnsi="MS Mincho" w:eastAsia="MS Mincho"/>
                <w:sz w:val="18"/>
                <w:szCs w:val="18"/>
              </w:rPr>
            </w:pPr>
            <w:r w:rsidRPr="0085217D">
              <w:rPr>
                <w:rFonts w:hint="eastAsia" w:ascii="MS Mincho" w:hAnsi="MS Mincho" w:eastAsia="MS Mincho"/>
                <w:sz w:val="18"/>
                <w:szCs w:val="18"/>
              </w:rPr>
              <w:t>パスポート番号</w:t>
            </w:r>
          </w:p>
        </w:tc>
        <w:tc>
          <w:tcPr>
            <w:tcW w:w="7200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85217D" w:rsidP="004A57BD" w:rsidRDefault="0085217D" w14:paraId="3461D779" wp14:textId="77777777">
            <w:pPr>
              <w:spacing w:line="160" w:lineRule="exact"/>
              <w:rPr>
                <w:rFonts w:hint="eastAsia" w:ascii="MS Mincho" w:hAnsi="MS Mincho" w:eastAsia="MS Mincho"/>
                <w:sz w:val="16"/>
              </w:rPr>
            </w:pPr>
          </w:p>
        </w:tc>
      </w:tr>
      <w:tr xmlns:wp14="http://schemas.microsoft.com/office/word/2010/wordml" w:rsidRPr="00DA52C4" w:rsidR="0085217D" w14:paraId="259D71BF" wp14:textId="77777777">
        <w:tblPrEx>
          <w:tblCellMar>
            <w:top w:w="0" w:type="dxa"/>
            <w:bottom w:w="0" w:type="dxa"/>
          </w:tblCellMar>
        </w:tblPrEx>
        <w:tc>
          <w:tcPr>
            <w:tcW w:w="254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85217D" w:rsidR="0085217D" w:rsidP="004A57BD" w:rsidRDefault="0085217D" w14:paraId="75BD0F29" wp14:textId="77777777">
            <w:pPr>
              <w:jc w:val="center"/>
              <w:rPr>
                <w:rFonts w:hint="eastAsia" w:ascii="MS Mincho" w:hAnsi="MS Mincho" w:eastAsia="MS Mincho"/>
                <w:sz w:val="18"/>
                <w:szCs w:val="18"/>
              </w:rPr>
            </w:pPr>
            <w:r w:rsidRPr="0085217D">
              <w:rPr>
                <w:rFonts w:hint="eastAsia" w:ascii="MS Mincho" w:hAnsi="MS Mincho" w:eastAsia="MS Mincho"/>
                <w:sz w:val="18"/>
                <w:szCs w:val="18"/>
              </w:rPr>
              <w:t>パスポート有効期限</w:t>
            </w:r>
          </w:p>
        </w:tc>
        <w:tc>
          <w:tcPr>
            <w:tcW w:w="720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A52C4" w:rsidR="0085217D" w:rsidP="004A57BD" w:rsidRDefault="0085217D" w14:paraId="3CF2D8B6" wp14:textId="77777777">
            <w:pPr>
              <w:spacing w:line="160" w:lineRule="exact"/>
              <w:rPr>
                <w:rFonts w:hint="eastAsia" w:ascii="MS Mincho" w:hAnsi="MS Mincho" w:eastAsia="MS Mincho"/>
                <w:sz w:val="16"/>
              </w:rPr>
            </w:pPr>
          </w:p>
        </w:tc>
      </w:tr>
      <w:tr xmlns:wp14="http://schemas.microsoft.com/office/word/2010/wordml" w:rsidRPr="00DA52C4" w:rsidR="004A57BD" w14:paraId="0FB78278" wp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10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="004A57BD" w:rsidP="00854B23" w:rsidRDefault="004A57BD" w14:paraId="1FC39945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Pr="00DA52C4" w:rsidR="007B5128" w:rsidP="00854B23" w:rsidRDefault="007B5128" w14:paraId="0562CB0E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8640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A52C4" w:rsidR="004A57BD" w:rsidP="00854B23" w:rsidRDefault="004A57BD" w14:paraId="34CE0A41" wp14:textId="77777777">
            <w:pPr>
              <w:spacing w:line="240" w:lineRule="exact"/>
              <w:rPr>
                <w:rFonts w:hint="eastAsia" w:ascii="MS Mincho" w:hAnsi="MS Mincho" w:eastAsia="MS Mincho"/>
                <w:sz w:val="16"/>
              </w:rPr>
            </w:pPr>
          </w:p>
        </w:tc>
      </w:tr>
    </w:tbl>
    <w:p xmlns:wp14="http://schemas.microsoft.com/office/word/2010/wordml" w:rsidRPr="00050B15" w:rsidR="00812082" w:rsidP="00050B15" w:rsidRDefault="00812082" w14:paraId="62EBF3C5" wp14:textId="77777777">
      <w:pPr>
        <w:rPr>
          <w:rFonts w:hint="eastAsia" w:ascii="MS Mincho" w:hAnsi="MS Mincho" w:eastAsia="MS Mincho"/>
          <w:u w:val="single"/>
        </w:rPr>
      </w:pPr>
    </w:p>
    <w:tbl>
      <w:tblPr>
        <w:tblW w:w="9756" w:type="dxa"/>
        <w:tblInd w:w="1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02"/>
        <w:gridCol w:w="1315"/>
        <w:gridCol w:w="1415"/>
        <w:gridCol w:w="2552"/>
        <w:gridCol w:w="2572"/>
      </w:tblGrid>
      <w:tr xmlns:wp14="http://schemas.microsoft.com/office/word/2010/wordml" w:rsidRPr="00F049D1" w:rsidR="00F52423" w:rsidTr="00F049D1" w14:paraId="5DDA5D81" wp14:textId="77777777">
        <w:trPr>
          <w:trHeight w:val="312"/>
        </w:trPr>
        <w:tc>
          <w:tcPr>
            <w:tcW w:w="1902" w:type="dxa"/>
            <w:vMerge w:val="restart"/>
            <w:vAlign w:val="center"/>
          </w:tcPr>
          <w:p w:rsidRPr="00F049D1" w:rsidR="00F52423" w:rsidP="00F049D1" w:rsidRDefault="00F52423" w14:paraId="53D9B63F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jc w:val="center"/>
              <w:rPr>
                <w:rFonts w:hint="eastAsia"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語　学　力</w:t>
            </w:r>
          </w:p>
        </w:tc>
        <w:tc>
          <w:tcPr>
            <w:tcW w:w="1315" w:type="dxa"/>
            <w:vAlign w:val="center"/>
          </w:tcPr>
          <w:p w:rsidRPr="00F049D1" w:rsidR="00F52423" w:rsidP="00F049D1" w:rsidRDefault="00F52423" w14:paraId="1929B90E" wp14:textId="77777777">
            <w:pPr>
              <w:ind w:left="141"/>
              <w:jc w:val="center"/>
              <w:rPr>
                <w:rFonts w:hint="eastAsia"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英　　　　語</w:t>
            </w:r>
          </w:p>
        </w:tc>
        <w:tc>
          <w:tcPr>
            <w:tcW w:w="1415" w:type="dxa"/>
            <w:vAlign w:val="center"/>
          </w:tcPr>
          <w:p w:rsidRPr="00F049D1" w:rsidR="007119E9" w:rsidP="00F049D1" w:rsidRDefault="007119E9" w14:paraId="6D98A12B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31"/>
              <w:rPr>
                <w:rFonts w:hint="eastAsia" w:ascii="MS Mincho" w:hAnsi="MS Mincho" w:eastAsia="MS Mincho"/>
                <w:sz w:val="16"/>
              </w:rPr>
            </w:pPr>
          </w:p>
          <w:p w:rsidRPr="00F049D1" w:rsidR="00F52423" w:rsidP="00F049D1" w:rsidRDefault="00F52423" w14:paraId="75B36612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31"/>
              <w:rPr>
                <w:rFonts w:hint="eastAsia"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Ｓ　Ａ　Ｂ　Ｃ</w:t>
            </w:r>
          </w:p>
        </w:tc>
        <w:tc>
          <w:tcPr>
            <w:tcW w:w="2552" w:type="dxa"/>
          </w:tcPr>
          <w:p w:rsidRPr="00F049D1" w:rsidR="00F52423" w:rsidP="00F52423" w:rsidRDefault="00F52423" w14:paraId="29C09D86" wp14:textId="77777777">
            <w:pPr>
              <w:rPr>
                <w:rFonts w:hint="eastAsia" w:ascii="MS PMincho" w:hAnsi="MS PMincho" w:eastAsia="MS PMincho"/>
                <w:sz w:val="16"/>
              </w:rPr>
            </w:pPr>
            <w:r w:rsidRPr="00F049D1">
              <w:rPr>
                <w:rFonts w:hint="eastAsia" w:ascii="MS PMincho" w:hAnsi="MS PMincho" w:eastAsia="MS PMincho"/>
                <w:sz w:val="16"/>
              </w:rPr>
              <w:t>（資格）</w:t>
            </w:r>
          </w:p>
          <w:p w:rsidRPr="00F049D1" w:rsidR="004A57BD" w:rsidP="00F52423" w:rsidRDefault="004A57BD" w14:paraId="2946DB82" wp14:textId="77777777">
            <w:pPr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2572" w:type="dxa"/>
          </w:tcPr>
          <w:p w:rsidRPr="00F049D1" w:rsidR="00F52423" w:rsidP="00F049D1" w:rsidRDefault="00F52423" w14:paraId="09D403F8" wp14:textId="77777777">
            <w:pPr>
              <w:ind w:left="126"/>
              <w:rPr>
                <w:rFonts w:hint="eastAsia" w:ascii="MS PMincho" w:hAnsi="MS PMincho" w:eastAsia="MS PMincho"/>
                <w:sz w:val="16"/>
              </w:rPr>
            </w:pPr>
            <w:r w:rsidRPr="00F049D1">
              <w:rPr>
                <w:rFonts w:hint="eastAsia" w:ascii="MS PMincho" w:hAnsi="MS PMincho" w:eastAsia="MS PMincho"/>
                <w:sz w:val="16"/>
              </w:rPr>
              <w:t>（取得時期）</w:t>
            </w:r>
          </w:p>
          <w:p w:rsidRPr="00F049D1" w:rsidR="007119E9" w:rsidP="00F049D1" w:rsidRDefault="007119E9" w14:paraId="5997CC1D" wp14:textId="77777777">
            <w:pPr>
              <w:ind w:left="126"/>
              <w:rPr>
                <w:rFonts w:hint="eastAsia" w:ascii="MS Mincho" w:hAnsi="MS Mincho" w:eastAsia="MS Mincho"/>
                <w:sz w:val="16"/>
              </w:rPr>
            </w:pPr>
          </w:p>
        </w:tc>
      </w:tr>
      <w:tr xmlns:wp14="http://schemas.microsoft.com/office/word/2010/wordml" w:rsidRPr="00F049D1" w:rsidR="00F52423" w:rsidTr="00F049D1" w14:paraId="4F30EF62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110FFD37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jc w:val="left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15" w:type="dxa"/>
            <w:vAlign w:val="center"/>
          </w:tcPr>
          <w:p w:rsidRPr="00F049D1" w:rsidR="00F52423" w:rsidP="00F049D1" w:rsidRDefault="00F52423" w14:paraId="185A700B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81"/>
              <w:jc w:val="right"/>
              <w:rPr>
                <w:rFonts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語</w:t>
            </w:r>
          </w:p>
        </w:tc>
        <w:tc>
          <w:tcPr>
            <w:tcW w:w="1415" w:type="dxa"/>
            <w:vAlign w:val="center"/>
          </w:tcPr>
          <w:p w:rsidRPr="00F049D1" w:rsidR="00F52423" w:rsidP="00F049D1" w:rsidRDefault="00F52423" w14:paraId="743114A7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31"/>
              <w:rPr>
                <w:rFonts w:hint="eastAsia"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Ｓ　Ａ　Ｂ　Ｃ</w:t>
            </w:r>
          </w:p>
        </w:tc>
        <w:tc>
          <w:tcPr>
            <w:tcW w:w="2552" w:type="dxa"/>
            <w:vAlign w:val="center"/>
          </w:tcPr>
          <w:p w:rsidRPr="00F049D1" w:rsidR="00F52423" w:rsidP="00F049D1" w:rsidRDefault="00F52423" w14:paraId="6B699379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1263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2572" w:type="dxa"/>
            <w:vAlign w:val="center"/>
          </w:tcPr>
          <w:p w:rsidRPr="00F049D1" w:rsidR="00F52423" w:rsidP="00F049D1" w:rsidRDefault="00F52423" w14:paraId="3FE9F23F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1263"/>
              <w:rPr>
                <w:rFonts w:ascii="MS Mincho" w:hAnsi="MS Mincho" w:eastAsia="MS Mincho"/>
                <w:sz w:val="16"/>
              </w:rPr>
            </w:pPr>
          </w:p>
        </w:tc>
      </w:tr>
      <w:tr xmlns:wp14="http://schemas.microsoft.com/office/word/2010/wordml" w:rsidRPr="00F049D1" w:rsidR="00F52423" w:rsidTr="00F049D1" w14:paraId="19A507A7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1F72F646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jc w:val="left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15" w:type="dxa"/>
            <w:vAlign w:val="center"/>
          </w:tcPr>
          <w:p w:rsidRPr="00F049D1" w:rsidR="00F52423" w:rsidP="00F049D1" w:rsidRDefault="00F52423" w14:paraId="31E73531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81"/>
              <w:jc w:val="right"/>
              <w:rPr>
                <w:rFonts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語</w:t>
            </w:r>
          </w:p>
        </w:tc>
        <w:tc>
          <w:tcPr>
            <w:tcW w:w="1415" w:type="dxa"/>
            <w:vAlign w:val="center"/>
          </w:tcPr>
          <w:p w:rsidRPr="00F049D1" w:rsidR="00F52423" w:rsidP="00F049D1" w:rsidRDefault="00F52423" w14:paraId="4764E9C0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31"/>
              <w:rPr>
                <w:rFonts w:hint="eastAsia"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Ｓ　Ａ　Ｂ　Ｃ</w:t>
            </w:r>
          </w:p>
        </w:tc>
        <w:tc>
          <w:tcPr>
            <w:tcW w:w="2552" w:type="dxa"/>
            <w:vAlign w:val="center"/>
          </w:tcPr>
          <w:p w:rsidRPr="00F049D1" w:rsidR="00F52423" w:rsidP="00F049D1" w:rsidRDefault="00F52423" w14:paraId="08CE6F91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1263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2572" w:type="dxa"/>
            <w:vAlign w:val="center"/>
          </w:tcPr>
          <w:p w:rsidRPr="00F049D1" w:rsidR="00F52423" w:rsidP="00F049D1" w:rsidRDefault="00F52423" w14:paraId="61CDCEAD" wp14:textId="77777777">
            <w:pPr>
              <w:tabs>
                <w:tab w:val="left" w:pos="1468"/>
                <w:tab w:val="left" w:pos="2548"/>
                <w:tab w:val="left" w:pos="4228"/>
                <w:tab w:val="left" w:pos="6748"/>
              </w:tabs>
              <w:spacing w:line="220" w:lineRule="exact"/>
              <w:ind w:left="1263"/>
              <w:rPr>
                <w:rFonts w:ascii="MS Mincho" w:hAnsi="MS Mincho" w:eastAsia="MS Mincho"/>
                <w:sz w:val="16"/>
              </w:rPr>
            </w:pPr>
          </w:p>
        </w:tc>
      </w:tr>
      <w:tr xmlns:wp14="http://schemas.microsoft.com/office/word/2010/wordml" w:rsidRPr="00F049D1" w:rsidR="00F52423" w:rsidTr="00F049D1" w14:paraId="75969C97" wp14:textId="77777777">
        <w:trPr>
          <w:trHeight w:val="312"/>
        </w:trPr>
        <w:tc>
          <w:tcPr>
            <w:tcW w:w="1902" w:type="dxa"/>
            <w:vMerge w:val="restart"/>
            <w:vAlign w:val="center"/>
          </w:tcPr>
          <w:p w:rsidRPr="00F049D1" w:rsidR="00F52423" w:rsidP="00F049D1" w:rsidRDefault="00D71C1F" w14:paraId="6A5F412C" wp14:textId="77777777">
            <w:pPr>
              <w:tabs>
                <w:tab w:val="left" w:pos="1468"/>
              </w:tabs>
              <w:jc w:val="center"/>
              <w:rPr>
                <w:rFonts w:ascii="MS Mincho" w:hAnsi="MS Mincho" w:eastAsia="MS Mincho"/>
                <w:sz w:val="22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海　外　経　験</w:t>
            </w:r>
          </w:p>
          <w:p w:rsidRPr="00F049D1" w:rsidR="00F52423" w:rsidP="00F52423" w:rsidRDefault="00F52423" w14:paraId="6BB9E253" wp14:textId="77777777">
            <w:pPr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23DE523C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52E56223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07547A01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5043CB0F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07459315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6537F28F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6DFB9E20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70DF9E56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44E871BC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144A5D23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738610EB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637805D2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463F29E8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3B7B4B86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3A0FF5F2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5630AD66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61829076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2BA226A1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812082" w:rsidRDefault="00F52423" w14:paraId="17AD93B2" wp14:textId="77777777">
            <w:pPr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0DE4B5B7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66204FF1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812082" w:rsidRDefault="00F52423" w14:paraId="2DBF0D7D" wp14:textId="77777777">
            <w:pPr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6B62F1B3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02F2C34E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680A4E5D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19219836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296FEF7D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7194DBDC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769D0D3C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54CD245A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1231BE67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F52423" w:rsidTr="00F049D1" w14:paraId="36FEB5B0" wp14:textId="77777777">
        <w:trPr>
          <w:trHeight w:val="312"/>
        </w:trPr>
        <w:tc>
          <w:tcPr>
            <w:tcW w:w="1902" w:type="dxa"/>
            <w:vMerge/>
          </w:tcPr>
          <w:p w:rsidRPr="00F049D1" w:rsidR="00F52423" w:rsidP="00F049D1" w:rsidRDefault="00F52423" w14:paraId="30D7AA69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F52423" w:rsidP="00F049D1" w:rsidRDefault="00F52423" w14:paraId="7196D064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  <w:tr xmlns:wp14="http://schemas.microsoft.com/office/word/2010/wordml" w:rsidRPr="00F049D1" w:rsidR="00D71C1F" w:rsidTr="00F049D1" w14:paraId="34FF1C98" wp14:textId="77777777">
        <w:trPr>
          <w:trHeight w:val="356"/>
        </w:trPr>
        <w:tc>
          <w:tcPr>
            <w:tcW w:w="1902" w:type="dxa"/>
            <w:vMerge/>
          </w:tcPr>
          <w:p w:rsidRPr="00F049D1" w:rsidR="00D71C1F" w:rsidP="00F049D1" w:rsidRDefault="00D71C1F" w14:paraId="6D072C0D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7854" w:type="dxa"/>
            <w:gridSpan w:val="4"/>
          </w:tcPr>
          <w:p w:rsidRPr="00F049D1" w:rsidR="00D71C1F" w:rsidP="00F049D1" w:rsidRDefault="00D71C1F" w14:paraId="48A21919" wp14:textId="77777777">
            <w:pPr>
              <w:tabs>
                <w:tab w:val="left" w:pos="1468"/>
              </w:tabs>
              <w:jc w:val="left"/>
              <w:rPr>
                <w:rFonts w:ascii="MS Mincho" w:hAnsi="MS Mincho" w:eastAsia="MS Mincho"/>
                <w:sz w:val="22"/>
                <w:szCs w:val="22"/>
              </w:rPr>
            </w:pPr>
          </w:p>
        </w:tc>
      </w:tr>
    </w:tbl>
    <w:p xmlns:wp14="http://schemas.microsoft.com/office/word/2010/wordml" w:rsidR="00D71C1F" w:rsidP="00812082" w:rsidRDefault="00D71C1F" w14:paraId="6BD18F9B" wp14:textId="77777777">
      <w:pPr>
        <w:spacing w:line="0" w:lineRule="atLeast"/>
        <w:ind w:firstLine="300" w:firstLineChars="200"/>
        <w:rPr>
          <w:rFonts w:hint="eastAsia" w:ascii="MS Mincho" w:hAnsi="MS Mincho" w:eastAsia="MS Mincho"/>
          <w:sz w:val="16"/>
        </w:rPr>
      </w:pPr>
    </w:p>
    <w:p xmlns:wp14="http://schemas.microsoft.com/office/word/2010/wordml" w:rsidRPr="000C69EF" w:rsidR="00812082" w:rsidP="00812082" w:rsidRDefault="00812082" w14:paraId="097A0CA2" wp14:textId="77777777">
      <w:pPr>
        <w:spacing w:line="0" w:lineRule="atLeast"/>
        <w:ind w:firstLine="300" w:firstLineChars="200"/>
        <w:rPr>
          <w:rFonts w:hint="eastAsia" w:ascii="MS Mincho" w:hAnsi="MS Mincho" w:eastAsia="MS Mincho"/>
          <w:sz w:val="16"/>
        </w:rPr>
      </w:pPr>
      <w:r w:rsidRPr="000C69EF">
        <w:rPr>
          <w:rFonts w:hint="eastAsia" w:ascii="MS Mincho" w:hAnsi="MS Mincho" w:eastAsia="MS Mincho"/>
          <w:sz w:val="16"/>
        </w:rPr>
        <w:t>注</w:t>
      </w:r>
      <w:r w:rsidRPr="000C69EF">
        <w:rPr>
          <w:rFonts w:ascii="MS Mincho" w:hAnsi="MS Mincho" w:eastAsia="MS Mincho"/>
          <w:sz w:val="16"/>
        </w:rPr>
        <w:t>1</w:t>
      </w:r>
      <w:r w:rsidRPr="000C69EF">
        <w:rPr>
          <w:rFonts w:hint="eastAsia" w:ascii="MS Mincho" w:hAnsi="MS Mincho" w:eastAsia="MS Mincho"/>
          <w:sz w:val="16"/>
        </w:rPr>
        <w:t>）Ｓは、当該言語による極めて高いｺﾐｭﾆｹｰｼｮﾝが可能（英語では、英検</w:t>
      </w:r>
      <w:r w:rsidRPr="000C69EF">
        <w:rPr>
          <w:rFonts w:ascii="MS Mincho" w:hAnsi="MS Mincho" w:eastAsia="MS Mincho"/>
          <w:sz w:val="16"/>
        </w:rPr>
        <w:t>1</w:t>
      </w:r>
      <w:r w:rsidRPr="000C69EF">
        <w:rPr>
          <w:rFonts w:hint="eastAsia" w:ascii="MS Mincho" w:hAnsi="MS Mincho" w:eastAsia="MS Mincho"/>
          <w:sz w:val="16"/>
        </w:rPr>
        <w:t>級、</w:t>
      </w:r>
      <w:r w:rsidRPr="000C69EF">
        <w:rPr>
          <w:rFonts w:ascii="MS Mincho" w:hAnsi="MS Mincho" w:eastAsia="MS Mincho"/>
          <w:sz w:val="16"/>
        </w:rPr>
        <w:t>TOEIC</w:t>
      </w:r>
      <w:r w:rsidRPr="000C69EF">
        <w:rPr>
          <w:rFonts w:hint="eastAsia" w:ascii="MS Mincho" w:hAnsi="MS Mincho" w:eastAsia="MS Mincho"/>
          <w:sz w:val="16"/>
        </w:rPr>
        <w:t>860点、</w:t>
      </w:r>
      <w:r w:rsidRPr="000C69EF">
        <w:rPr>
          <w:rFonts w:ascii="MS Mincho" w:hAnsi="MS Mincho" w:eastAsia="MS Mincho"/>
          <w:sz w:val="16"/>
        </w:rPr>
        <w:t>TOEFL</w:t>
      </w:r>
      <w:r w:rsidRPr="000C69EF">
        <w:rPr>
          <w:rFonts w:hint="eastAsia" w:ascii="MS Mincho" w:hAnsi="MS Mincho" w:eastAsia="MS Mincho"/>
          <w:sz w:val="16"/>
        </w:rPr>
        <w:t>60</w:t>
      </w:r>
      <w:r w:rsidRPr="000C69EF">
        <w:rPr>
          <w:rFonts w:ascii="MS Mincho" w:hAnsi="MS Mincho" w:eastAsia="MS Mincho"/>
          <w:sz w:val="16"/>
        </w:rPr>
        <w:t>0</w:t>
      </w:r>
      <w:r w:rsidRPr="000C69EF">
        <w:rPr>
          <w:rFonts w:hint="eastAsia" w:ascii="MS Mincho" w:hAnsi="MS Mincho" w:eastAsia="MS Mincho"/>
          <w:sz w:val="16"/>
        </w:rPr>
        <w:t>点以上に相当）</w:t>
      </w:r>
    </w:p>
    <w:p xmlns:wp14="http://schemas.microsoft.com/office/word/2010/wordml" w:rsidRPr="000C69EF" w:rsidR="00812082" w:rsidP="00812082" w:rsidRDefault="00812082" w14:paraId="41CFB660" wp14:textId="77777777">
      <w:pPr>
        <w:spacing w:line="0" w:lineRule="atLeast"/>
        <w:ind w:firstLine="749" w:firstLineChars="500"/>
        <w:rPr>
          <w:rFonts w:hint="eastAsia" w:ascii="MS Mincho" w:hAnsi="MS Mincho" w:eastAsia="MS Mincho"/>
          <w:sz w:val="16"/>
        </w:rPr>
      </w:pPr>
      <w:r w:rsidRPr="000C69EF">
        <w:rPr>
          <w:rFonts w:hint="eastAsia" w:ascii="MS Mincho" w:hAnsi="MS Mincho" w:eastAsia="MS Mincho"/>
          <w:sz w:val="16"/>
          <w:lang w:val="x-none"/>
        </w:rPr>
        <w:t>Ａ</w:t>
      </w:r>
      <w:r w:rsidRPr="000C69EF">
        <w:rPr>
          <w:rFonts w:hint="eastAsia" w:ascii="MS Mincho" w:hAnsi="MS Mincho" w:eastAsia="MS Mincho"/>
          <w:sz w:val="16"/>
        </w:rPr>
        <w:t>は、特定技術に限らずに広範囲の助言が可能（英語では、英検準</w:t>
      </w:r>
      <w:r w:rsidRPr="000C69EF">
        <w:rPr>
          <w:rFonts w:ascii="MS Mincho" w:hAnsi="MS Mincho" w:eastAsia="MS Mincho"/>
          <w:sz w:val="16"/>
        </w:rPr>
        <w:t>1</w:t>
      </w:r>
      <w:r w:rsidRPr="000C69EF">
        <w:rPr>
          <w:rFonts w:hint="eastAsia" w:ascii="MS Mincho" w:hAnsi="MS Mincho" w:eastAsia="MS Mincho"/>
          <w:sz w:val="16"/>
        </w:rPr>
        <w:t>級、</w:t>
      </w:r>
      <w:r w:rsidRPr="000C69EF">
        <w:rPr>
          <w:rFonts w:ascii="MS Mincho" w:hAnsi="MS Mincho" w:eastAsia="MS Mincho"/>
          <w:sz w:val="16"/>
        </w:rPr>
        <w:t>TOEIC640</w:t>
      </w:r>
      <w:r w:rsidRPr="000C69EF">
        <w:rPr>
          <w:rFonts w:hint="eastAsia" w:ascii="MS Mincho" w:hAnsi="MS Mincho" w:eastAsia="MS Mincho"/>
          <w:sz w:val="16"/>
        </w:rPr>
        <w:t>点、</w:t>
      </w:r>
      <w:r w:rsidRPr="000C69EF">
        <w:rPr>
          <w:rFonts w:ascii="MS Mincho" w:hAnsi="MS Mincho" w:eastAsia="MS Mincho"/>
          <w:sz w:val="16"/>
        </w:rPr>
        <w:t>TOEFL500</w:t>
      </w:r>
      <w:r w:rsidRPr="000C69EF">
        <w:rPr>
          <w:rFonts w:hint="eastAsia" w:ascii="MS Mincho" w:hAnsi="MS Mincho" w:eastAsia="MS Mincho"/>
          <w:sz w:val="16"/>
        </w:rPr>
        <w:t>点以上に相当）</w:t>
      </w:r>
    </w:p>
    <w:p xmlns:wp14="http://schemas.microsoft.com/office/word/2010/wordml" w:rsidRPr="000C69EF" w:rsidR="00812082" w:rsidP="00812082" w:rsidRDefault="00812082" w14:paraId="5817D6D3" wp14:textId="77777777">
      <w:pPr>
        <w:spacing w:line="0" w:lineRule="atLeast"/>
        <w:ind w:firstLine="749" w:firstLineChars="500"/>
        <w:rPr>
          <w:rFonts w:ascii="MS Mincho" w:hAnsi="MS Mincho" w:eastAsia="MS Mincho"/>
          <w:sz w:val="16"/>
        </w:rPr>
      </w:pPr>
      <w:r w:rsidRPr="000C69EF">
        <w:rPr>
          <w:rFonts w:hint="eastAsia" w:ascii="MS Mincho" w:hAnsi="MS Mincho" w:eastAsia="MS Mincho"/>
          <w:sz w:val="16"/>
        </w:rPr>
        <w:t>Ｂは、特定技術の指導ならば対応可能（英語では、英検</w:t>
      </w:r>
      <w:r w:rsidRPr="000C69EF">
        <w:rPr>
          <w:rFonts w:ascii="MS Mincho" w:hAnsi="MS Mincho" w:eastAsia="MS Mincho"/>
          <w:sz w:val="16"/>
        </w:rPr>
        <w:t>2</w:t>
      </w:r>
      <w:r w:rsidRPr="000C69EF">
        <w:rPr>
          <w:rFonts w:hint="eastAsia" w:ascii="MS Mincho" w:hAnsi="MS Mincho" w:eastAsia="MS Mincho"/>
          <w:sz w:val="16"/>
        </w:rPr>
        <w:t>級、</w:t>
      </w:r>
      <w:r w:rsidRPr="000C69EF">
        <w:rPr>
          <w:rFonts w:ascii="MS Mincho" w:hAnsi="MS Mincho" w:eastAsia="MS Mincho"/>
          <w:sz w:val="16"/>
        </w:rPr>
        <w:t>TOEIC500</w:t>
      </w:r>
      <w:r w:rsidRPr="000C69EF">
        <w:rPr>
          <w:rFonts w:hint="eastAsia" w:ascii="MS Mincho" w:hAnsi="MS Mincho" w:eastAsia="MS Mincho"/>
          <w:sz w:val="16"/>
        </w:rPr>
        <w:t>点、</w:t>
      </w:r>
      <w:r w:rsidRPr="000C69EF">
        <w:rPr>
          <w:rFonts w:ascii="MS Mincho" w:hAnsi="MS Mincho" w:eastAsia="MS Mincho"/>
          <w:sz w:val="16"/>
        </w:rPr>
        <w:t>TOEFL470</w:t>
      </w:r>
      <w:r w:rsidRPr="000C69EF">
        <w:rPr>
          <w:rFonts w:hint="eastAsia" w:ascii="MS Mincho" w:hAnsi="MS Mincho" w:eastAsia="MS Mincho"/>
          <w:sz w:val="16"/>
        </w:rPr>
        <w:t>点以上に相当）</w:t>
      </w:r>
    </w:p>
    <w:p xmlns:wp14="http://schemas.microsoft.com/office/word/2010/wordml" w:rsidRPr="000C69EF" w:rsidR="00812082" w:rsidP="00812082" w:rsidRDefault="00812082" w14:paraId="2698068E" wp14:textId="77777777">
      <w:pPr>
        <w:spacing w:line="0" w:lineRule="atLeast"/>
        <w:ind w:left="360"/>
        <w:rPr>
          <w:rFonts w:ascii="MS Mincho" w:hAnsi="MS Mincho" w:eastAsia="MS Mincho"/>
          <w:sz w:val="16"/>
        </w:rPr>
      </w:pPr>
      <w:r w:rsidRPr="000C69EF">
        <w:rPr>
          <w:rFonts w:hint="eastAsia" w:ascii="MS Mincho" w:hAnsi="MS Mincho" w:eastAsia="MS Mincho"/>
          <w:sz w:val="16"/>
        </w:rPr>
        <w:t xml:space="preserve">     Ｃは、特定技術の指導を主に実技の提示を含んで可能（英語では、英検</w:t>
      </w:r>
      <w:r w:rsidRPr="000C69EF">
        <w:rPr>
          <w:rFonts w:ascii="MS Mincho" w:hAnsi="MS Mincho" w:eastAsia="MS Mincho"/>
          <w:sz w:val="16"/>
        </w:rPr>
        <w:t>3</w:t>
      </w:r>
      <w:r w:rsidRPr="000C69EF">
        <w:rPr>
          <w:rFonts w:hint="eastAsia" w:ascii="MS Mincho" w:hAnsi="MS Mincho" w:eastAsia="MS Mincho"/>
          <w:sz w:val="16"/>
        </w:rPr>
        <w:t>級に相当）</w:t>
      </w:r>
    </w:p>
    <w:p xmlns:wp14="http://schemas.microsoft.com/office/word/2010/wordml" w:rsidRPr="000C69EF" w:rsidR="00812082" w:rsidP="00812082" w:rsidRDefault="00812082" w14:paraId="238601FE" wp14:textId="77777777">
      <w:pPr>
        <w:spacing w:line="0" w:lineRule="atLeast"/>
        <w:ind w:firstLine="300" w:firstLineChars="200"/>
        <w:rPr>
          <w:rFonts w:hint="eastAsia" w:ascii="MS Mincho" w:hAnsi="MS Mincho" w:eastAsia="MS Mincho"/>
          <w:sz w:val="16"/>
        </w:rPr>
      </w:pPr>
    </w:p>
    <w:p xmlns:wp14="http://schemas.microsoft.com/office/word/2010/wordml" w:rsidR="00050B15" w:rsidP="00B956B3" w:rsidRDefault="00B956B3" w14:paraId="2A55F50C" wp14:textId="77777777">
      <w:pPr>
        <w:spacing w:line="0" w:lineRule="atLeast"/>
        <w:ind w:firstLine="380" w:firstLineChars="200"/>
        <w:rPr>
          <w:rFonts w:hint="eastAsia" w:ascii="MS Mincho" w:hAnsi="MS Mincho" w:eastAsia="MS Mincho"/>
          <w:sz w:val="16"/>
        </w:rPr>
      </w:pPr>
      <w:r w:rsidRPr="00DA52C4">
        <w:rPr>
          <w:rFonts w:hint="eastAsia" w:ascii="MS Mincho" w:hAnsi="MS Mincho" w:eastAsia="MS Mincho"/>
          <w:u w:val="single"/>
        </w:rPr>
        <w:t>氏名</w:t>
      </w:r>
      <w:r>
        <w:rPr>
          <w:rFonts w:hint="eastAsia" w:ascii="MS Mincho" w:hAnsi="MS Mincho" w:eastAsia="MS Mincho"/>
          <w:u w:val="single"/>
        </w:rPr>
        <w:t xml:space="preserve">：　　</w:t>
      </w:r>
      <w:r w:rsidRPr="00DA52C4">
        <w:rPr>
          <w:rFonts w:hint="eastAsia" w:ascii="MS Mincho" w:hAnsi="MS Mincho" w:eastAsia="MS Mincho"/>
          <w:u w:val="single"/>
        </w:rPr>
        <w:t xml:space="preserve">　</w:t>
      </w:r>
      <w:r>
        <w:rPr>
          <w:rFonts w:hint="eastAsia" w:ascii="MS Mincho" w:hAnsi="MS Mincho" w:eastAsia="MS Mincho"/>
          <w:u w:val="single"/>
        </w:rPr>
        <w:t xml:space="preserve">　　　　　　　　</w:t>
      </w:r>
      <w:r>
        <w:rPr>
          <w:rFonts w:hint="eastAsia" w:ascii="MS Mincho" w:hAnsi="MS Mincho" w:eastAsia="MS Mincho"/>
        </w:rPr>
        <w:t xml:space="preserve">　　　　　　　　　　　　　　　　　　　　　　　　　　　　</w:t>
      </w:r>
      <w:r>
        <w:rPr>
          <w:rFonts w:ascii="MS Mincho" w:hAnsi="MS Mincho" w:eastAsia="MS Mincho"/>
          <w:sz w:val="16"/>
        </w:rPr>
        <w:t xml:space="preserve"> (</w:t>
      </w:r>
      <w:r>
        <w:rPr>
          <w:rFonts w:hint="eastAsia" w:ascii="MS Mincho" w:hAnsi="MS Mincho" w:eastAsia="MS Mincho"/>
          <w:sz w:val="16"/>
        </w:rPr>
        <w:t>2</w:t>
      </w:r>
      <w:r w:rsidRPr="00DA52C4">
        <w:rPr>
          <w:rFonts w:ascii="MS Mincho" w:hAnsi="MS Mincho" w:eastAsia="MS Mincho"/>
          <w:sz w:val="16"/>
        </w:rPr>
        <w:t>)</w:t>
      </w:r>
    </w:p>
    <w:p xmlns:wp14="http://schemas.microsoft.com/office/word/2010/wordml" w:rsidR="00B956B3" w:rsidP="00812082" w:rsidRDefault="00B956B3" w14:paraId="0F3CABC7" wp14:textId="77777777">
      <w:pPr>
        <w:spacing w:line="0" w:lineRule="atLeast"/>
        <w:ind w:firstLine="300" w:firstLineChars="200"/>
        <w:rPr>
          <w:rFonts w:hint="eastAsia" w:ascii="MS Mincho" w:hAnsi="MS Mincho" w:eastAsia="MS Mincho"/>
          <w:sz w:val="16"/>
        </w:rPr>
      </w:pPr>
    </w:p>
    <w:tbl>
      <w:tblPr>
        <w:tblW w:w="9647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392"/>
        <w:gridCol w:w="1392"/>
        <w:gridCol w:w="6863"/>
      </w:tblGrid>
      <w:tr xmlns:wp14="http://schemas.microsoft.com/office/word/2010/wordml" w:rsidRPr="00F049D1" w:rsidR="00050B15" w:rsidTr="00F049D1" w14:paraId="772F5333" wp14:textId="77777777">
        <w:trPr>
          <w:trHeight w:val="385"/>
        </w:trPr>
        <w:tc>
          <w:tcPr>
            <w:tcW w:w="1392" w:type="dxa"/>
            <w:vMerge w:val="restart"/>
            <w:vAlign w:val="center"/>
          </w:tcPr>
          <w:p w:rsidRPr="00F049D1" w:rsidR="00B956B3" w:rsidP="00F049D1" w:rsidRDefault="00B956B3" w14:paraId="112D9DD5" wp14:textId="77777777">
            <w:pPr>
              <w:tabs>
                <w:tab w:val="left" w:pos="1468"/>
                <w:tab w:val="left" w:pos="2788"/>
              </w:tabs>
              <w:jc w:val="center"/>
              <w:rPr>
                <w:rFonts w:hint="eastAsia"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学</w:t>
            </w:r>
            <w:r w:rsidRPr="00F049D1" w:rsidR="00050B15">
              <w:rPr>
                <w:rFonts w:hint="eastAsia" w:ascii="MS Mincho" w:hAnsi="MS Mincho" w:eastAsia="MS Mincho"/>
                <w:sz w:val="16"/>
              </w:rPr>
              <w:t xml:space="preserve">　歴</w:t>
            </w:r>
            <w:r w:rsidRPr="00F049D1">
              <w:rPr>
                <w:rFonts w:hint="eastAsia" w:ascii="MS Mincho" w:hAnsi="MS Mincho" w:eastAsia="MS Mincho"/>
                <w:sz w:val="16"/>
              </w:rPr>
              <w:t>／職　歴</w:t>
            </w:r>
          </w:p>
          <w:p w:rsidRPr="00F049D1" w:rsidR="00B956B3" w:rsidP="00F049D1" w:rsidRDefault="00B956B3" w14:paraId="0EB92376" wp14:textId="77777777">
            <w:pPr>
              <w:tabs>
                <w:tab w:val="left" w:pos="1468"/>
                <w:tab w:val="left" w:pos="2788"/>
              </w:tabs>
              <w:jc w:val="center"/>
              <w:rPr>
                <w:rFonts w:hint="eastAsia"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（高校卒業から）</w:t>
            </w:r>
          </w:p>
        </w:tc>
        <w:tc>
          <w:tcPr>
            <w:tcW w:w="1392" w:type="dxa"/>
            <w:vAlign w:val="center"/>
          </w:tcPr>
          <w:p w:rsidRPr="00F049D1" w:rsidR="00050B15" w:rsidP="00F049D1" w:rsidRDefault="00B956B3" w14:paraId="1CC56F4E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050B15" w:rsidP="00231592" w:rsidRDefault="00050B15" w14:paraId="5B08B5D1" wp14:textId="77777777">
            <w:pPr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050B15" w:rsidTr="00F049D1" w14:paraId="2D599E08" wp14:textId="77777777">
        <w:trPr>
          <w:trHeight w:val="385"/>
        </w:trPr>
        <w:tc>
          <w:tcPr>
            <w:tcW w:w="1392" w:type="dxa"/>
            <w:vMerge/>
          </w:tcPr>
          <w:p w:rsidRPr="00F049D1" w:rsidR="00050B15" w:rsidP="00F049D1" w:rsidRDefault="00050B15" w14:paraId="16DEB4AB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050B15" w:rsidP="00F049D1" w:rsidRDefault="00B956B3" w14:paraId="6DA9D501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050B15" w:rsidP="00231592" w:rsidRDefault="00050B15" w14:paraId="0AD9C6F4" wp14:textId="77777777">
            <w:pPr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050B15" w:rsidTr="00F049D1" w14:paraId="791E6594" wp14:textId="77777777">
        <w:trPr>
          <w:trHeight w:val="385"/>
        </w:trPr>
        <w:tc>
          <w:tcPr>
            <w:tcW w:w="1392" w:type="dxa"/>
            <w:vMerge/>
          </w:tcPr>
          <w:p w:rsidRPr="00F049D1" w:rsidR="00050B15" w:rsidP="00F049D1" w:rsidRDefault="00050B15" w14:paraId="4B1F511A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050B15" w:rsidP="00F049D1" w:rsidRDefault="00B956B3" w14:paraId="286E803D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050B15" w:rsidP="00231592" w:rsidRDefault="00050B15" w14:paraId="65F9C3DC" wp14:textId="77777777">
            <w:pPr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050B15" w:rsidTr="00F049D1" w14:paraId="24C30246" wp14:textId="77777777">
        <w:trPr>
          <w:trHeight w:val="385"/>
        </w:trPr>
        <w:tc>
          <w:tcPr>
            <w:tcW w:w="1392" w:type="dxa"/>
            <w:vMerge/>
          </w:tcPr>
          <w:p w:rsidRPr="00F049D1" w:rsidR="00050B15" w:rsidP="00F049D1" w:rsidRDefault="00050B15" w14:paraId="5023141B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050B15" w:rsidP="00F049D1" w:rsidRDefault="00050B15" w14:paraId="160C72D9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050B15" w:rsidP="00F049D1" w:rsidRDefault="00050B15" w14:paraId="1F3B1409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050B15" w:rsidTr="00F049D1" w14:paraId="3D5222A1" wp14:textId="77777777">
        <w:trPr>
          <w:trHeight w:val="385"/>
        </w:trPr>
        <w:tc>
          <w:tcPr>
            <w:tcW w:w="1392" w:type="dxa"/>
            <w:vMerge/>
          </w:tcPr>
          <w:p w:rsidRPr="00F049D1" w:rsidR="00050B15" w:rsidP="00F049D1" w:rsidRDefault="00050B15" w14:paraId="562C75D1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050B15" w:rsidP="00F049D1" w:rsidRDefault="00050B15" w14:paraId="4C879A4C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050B15" w:rsidP="00F049D1" w:rsidRDefault="00050B15" w14:paraId="664355AD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050B15" w:rsidTr="00F049D1" w14:paraId="0C2F6D3E" wp14:textId="77777777">
        <w:trPr>
          <w:trHeight w:val="385"/>
        </w:trPr>
        <w:tc>
          <w:tcPr>
            <w:tcW w:w="1392" w:type="dxa"/>
            <w:vMerge/>
          </w:tcPr>
          <w:p w:rsidRPr="00F049D1" w:rsidR="00050B15" w:rsidP="00F049D1" w:rsidRDefault="00050B15" w14:paraId="1A965116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050B15" w:rsidP="00F049D1" w:rsidRDefault="00050B15" w14:paraId="02FEC09C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050B15" w:rsidP="00F049D1" w:rsidRDefault="00050B15" w14:paraId="7DF4E37C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5103C7C4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44FB30F8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4E083272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1DA6542E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4BEE0EFB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3041E394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26F7419B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722B00AE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29F2C9DF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42C6D796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31B4EBD0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6E1831B3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415D4FCF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54E11D2A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6F0A7467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31126E5D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77A365CE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2DE403A5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215E718E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62431CDC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6EB90F1D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49E398E2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6F881E86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F049D1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16287F21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5BE93A62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384BA73E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34B3F2EB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7D34F5C7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0B4020A7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1D7B270A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4F904CB7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06971CD3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2A1F701D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03EFCA41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5F96A722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5B95CD12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  <w:tr xmlns:wp14="http://schemas.microsoft.com/office/word/2010/wordml" w:rsidRPr="00F049D1" w:rsidR="0049597F" w:rsidTr="00F049D1" w14:paraId="5220BBB2" wp14:textId="77777777">
        <w:trPr>
          <w:trHeight w:val="385"/>
        </w:trPr>
        <w:tc>
          <w:tcPr>
            <w:tcW w:w="1392" w:type="dxa"/>
            <w:vMerge/>
          </w:tcPr>
          <w:p w:rsidRPr="00F049D1" w:rsidR="0049597F" w:rsidP="00F049D1" w:rsidRDefault="0049597F" w14:paraId="13CB595B" wp14:textId="77777777">
            <w:pPr>
              <w:tabs>
                <w:tab w:val="left" w:pos="1468"/>
                <w:tab w:val="left" w:pos="2788"/>
              </w:tabs>
              <w:jc w:val="lef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1392" w:type="dxa"/>
            <w:vAlign w:val="center"/>
          </w:tcPr>
          <w:p w:rsidRPr="00F049D1" w:rsidR="0049597F" w:rsidP="00F049D1" w:rsidRDefault="0049597F" w14:paraId="6D9C8D39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</w:p>
        </w:tc>
        <w:tc>
          <w:tcPr>
            <w:tcW w:w="6863" w:type="dxa"/>
            <w:vAlign w:val="center"/>
          </w:tcPr>
          <w:p w:rsidRPr="00F049D1" w:rsidR="0049597F" w:rsidP="00F049D1" w:rsidRDefault="0049597F" w14:paraId="675E05EE" wp14:textId="77777777">
            <w:pPr>
              <w:tabs>
                <w:tab w:val="left" w:pos="1468"/>
                <w:tab w:val="left" w:pos="2788"/>
              </w:tabs>
              <w:rPr>
                <w:rFonts w:ascii="MS Mincho" w:hAnsi="MS Mincho" w:eastAsia="MS Mincho"/>
                <w:sz w:val="22"/>
              </w:rPr>
            </w:pPr>
          </w:p>
        </w:tc>
      </w:tr>
    </w:tbl>
    <w:p xmlns:wp14="http://schemas.microsoft.com/office/word/2010/wordml" w:rsidRPr="00F438D1" w:rsidR="00812082" w:rsidP="00812082" w:rsidRDefault="00812082" w14:paraId="2FC17F8B" wp14:textId="77777777">
      <w:pPr>
        <w:rPr>
          <w:rFonts w:hint="eastAsia" w:ascii="MS Mincho" w:hAnsi="MS Mincho" w:eastAsia="MS Mincho"/>
          <w:u w:val="single"/>
        </w:rPr>
      </w:pPr>
    </w:p>
    <w:tbl>
      <w:tblPr>
        <w:tblW w:w="966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2"/>
        <w:gridCol w:w="1392"/>
        <w:gridCol w:w="6879"/>
      </w:tblGrid>
      <w:tr xmlns:wp14="http://schemas.microsoft.com/office/word/2010/wordml" w:rsidRPr="00DA52C4" w:rsidR="0049597F" w14:paraId="28B4ED25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</w:tcPr>
          <w:p w:rsidR="0049597F" w:rsidP="0049597F" w:rsidRDefault="0049597F" w14:paraId="0A4F7224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5AE48A43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50F40DEB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77A52294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007DCDA8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450EA2D7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3DD355C9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1A81F0B1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717AAFBA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56EE48EE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2908EB2C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="0049597F" w:rsidP="0049597F" w:rsidRDefault="0049597F" w14:paraId="121FD38A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  <w:p w:rsidRPr="00DA52C4" w:rsidR="0049597F" w:rsidP="0049597F" w:rsidRDefault="0049597F" w14:paraId="2A461879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学位・資格・所属</w:t>
            </w:r>
          </w:p>
          <w:p w:rsidRPr="00DA52C4" w:rsidR="0049597F" w:rsidP="00556E58" w:rsidRDefault="0049597F" w14:paraId="3677AB8F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  <w:r w:rsidRPr="00DA52C4">
              <w:rPr>
                <w:rFonts w:hint="eastAsia" w:ascii="MS Mincho" w:hAnsi="MS Mincho" w:eastAsia="MS Mincho"/>
                <w:sz w:val="16"/>
              </w:rPr>
              <w:t>学会・免許等</w:t>
            </w:r>
          </w:p>
        </w:tc>
        <w:tc>
          <w:tcPr>
            <w:tcW w:w="13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231592" w:rsidRDefault="0049597F" w14:paraId="27CAF0CE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812082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7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1FE2DD96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31966A2E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27357532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231592" w:rsidRDefault="0049597F" w14:paraId="1DBA5908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812082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07F023C8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4C754E86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4BDB5498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231592" w:rsidRDefault="0049597F" w14:paraId="1F33BAB9" wp14:textId="77777777">
            <w:pPr>
              <w:jc w:val="right"/>
              <w:rPr>
                <w:rFonts w:ascii="MS Mincho" w:hAnsi="MS Mincho" w:eastAsia="MS Mincho"/>
                <w:sz w:val="16"/>
              </w:rPr>
            </w:pPr>
            <w:r w:rsidRPr="00812082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2916C19D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50D571D8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74869460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812082" w:rsidR="0049597F" w:rsidP="00231592" w:rsidRDefault="0049597F" w14:paraId="6272C98F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812082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187F57B8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36EED7C2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54738AF4" wp14:textId="77777777">
            <w:pPr>
              <w:jc w:val="center"/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812082" w:rsidR="0049597F" w:rsidP="00231592" w:rsidRDefault="0049597F" w14:paraId="306C8222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812082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46ABBD8F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1AB750A3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06BBA33E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812082" w:rsidR="0049597F" w:rsidP="00231592" w:rsidRDefault="0049597F" w14:paraId="59F51D9A" wp14:textId="77777777">
            <w:pPr>
              <w:tabs>
                <w:tab w:val="left" w:pos="1468"/>
                <w:tab w:val="left" w:pos="2788"/>
              </w:tabs>
              <w:ind w:left="81"/>
              <w:jc w:val="right"/>
              <w:rPr>
                <w:rFonts w:ascii="MS Mincho" w:hAnsi="MS Mincho" w:eastAsia="MS Mincho"/>
                <w:sz w:val="22"/>
              </w:rPr>
            </w:pPr>
            <w:r w:rsidRPr="00812082">
              <w:rPr>
                <w:rFonts w:hint="eastAsia" w:ascii="MS Mincho" w:hAnsi="MS Mincho" w:eastAsia="MS Mincho"/>
                <w:sz w:val="16"/>
              </w:rPr>
              <w:t>年　　月</w:t>
            </w: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464FCBC1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5C8C6B09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3382A365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7119E9" w:rsidRDefault="0049597F" w14:paraId="5C71F136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62199465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0DA123B1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4C4CEA3D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7119E9" w:rsidRDefault="0049597F" w14:paraId="50895670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38C1F859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0C8FE7CE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41004F19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7119E9" w:rsidRDefault="0049597F" w14:paraId="67C0C651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308D56CC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797E50C6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7B04FA47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7119E9" w:rsidRDefault="0049597F" w14:paraId="568C698B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1A939487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6AA258D8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6FFBD3EC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7119E9" w:rsidRDefault="0049597F" w14:paraId="30DCCCAD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36AF6883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54C529ED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1C0157D6" wp14:textId="77777777">
            <w:pPr>
              <w:jc w:val="center"/>
              <w:rPr>
                <w:rFonts w:hint="eastAsia"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7119E9" w:rsidRDefault="0049597F" w14:paraId="3691E7B2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526770CE" wp14:textId="77777777">
            <w:pPr>
              <w:rPr>
                <w:rFonts w:ascii="MS Mincho" w:hAnsi="MS Mincho" w:eastAsia="MS Mincho"/>
                <w:sz w:val="18"/>
              </w:rPr>
            </w:pPr>
          </w:p>
        </w:tc>
      </w:tr>
      <w:tr xmlns:wp14="http://schemas.microsoft.com/office/word/2010/wordml" w:rsidRPr="00DA52C4" w:rsidR="0049597F" w14:paraId="7CBEED82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6E36661F" wp14:textId="77777777">
            <w:pPr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7119E9" w:rsidRDefault="0049597F" w14:paraId="38645DC7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7119E9" w:rsidRDefault="0049597F" w14:paraId="135E58C4" wp14:textId="77777777">
            <w:pPr>
              <w:rPr>
                <w:rFonts w:ascii="MS Mincho" w:hAnsi="MS Mincho" w:eastAsia="MS Mincho"/>
              </w:rPr>
            </w:pPr>
          </w:p>
        </w:tc>
      </w:tr>
      <w:tr xmlns:wp14="http://schemas.microsoft.com/office/word/2010/wordml" w:rsidRPr="00DA52C4" w:rsidR="0049597F" w14:paraId="62EBF9A1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0C6C2CD5" wp14:textId="77777777">
            <w:pPr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DA52C4" w:rsidR="0049597F" w:rsidP="00556E58" w:rsidRDefault="0049597F" w14:paraId="709E88E4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DA52C4" w:rsidR="0049597F" w:rsidP="00556E58" w:rsidRDefault="0049597F" w14:paraId="508C98E9" wp14:textId="77777777">
            <w:pPr>
              <w:rPr>
                <w:rFonts w:ascii="MS Mincho" w:hAnsi="MS Mincho" w:eastAsia="MS Mincho"/>
              </w:rPr>
            </w:pPr>
          </w:p>
        </w:tc>
      </w:tr>
      <w:tr xmlns:wp14="http://schemas.microsoft.com/office/word/2010/wordml" w:rsidRPr="00DA52C4" w:rsidR="0049597F" w14:paraId="779F8E76" wp14:textId="77777777">
        <w:tblPrEx>
          <w:tblCellMar>
            <w:top w:w="0" w:type="dxa"/>
            <w:bottom w:w="0" w:type="dxa"/>
          </w:tblCellMar>
        </w:tblPrEx>
        <w:trPr>
          <w:trHeight w:val="440" w:hRule="exact"/>
        </w:trPr>
        <w:tc>
          <w:tcPr>
            <w:tcW w:w="1392" w:type="dxa"/>
            <w:vMerge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</w:tcPr>
          <w:p w:rsidRPr="00DA52C4" w:rsidR="0049597F" w:rsidP="00556E58" w:rsidRDefault="0049597F" w14:paraId="7818863E" wp14:textId="77777777">
            <w:pPr>
              <w:rPr>
                <w:rFonts w:ascii="MS Mincho" w:hAnsi="MS Mincho" w:eastAsia="MS Mincho"/>
                <w:sz w:val="16"/>
              </w:rPr>
            </w:pPr>
          </w:p>
        </w:tc>
        <w:tc>
          <w:tcPr>
            <w:tcW w:w="13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DA52C4" w:rsidR="0049597F" w:rsidP="00556E58" w:rsidRDefault="0049597F" w14:paraId="44F69B9A" wp14:textId="77777777">
            <w:pPr>
              <w:rPr>
                <w:rFonts w:ascii="MS Mincho" w:hAnsi="MS Mincho" w:eastAsia="MS Mincho"/>
                <w:sz w:val="18"/>
              </w:rPr>
            </w:pPr>
          </w:p>
        </w:tc>
        <w:tc>
          <w:tcPr>
            <w:tcW w:w="687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A52C4" w:rsidR="0049597F" w:rsidP="00556E58" w:rsidRDefault="0049597F" w14:paraId="5F07D11E" wp14:textId="77777777">
            <w:pPr>
              <w:rPr>
                <w:rFonts w:ascii="MS Mincho" w:hAnsi="MS Mincho" w:eastAsia="MS Mincho"/>
              </w:rPr>
            </w:pPr>
          </w:p>
        </w:tc>
      </w:tr>
    </w:tbl>
    <w:p xmlns:wp14="http://schemas.microsoft.com/office/word/2010/wordml" w:rsidRPr="00DA52C4" w:rsidR="00812082" w:rsidP="00812082" w:rsidRDefault="00812082" w14:paraId="41508A3C" wp14:textId="77777777">
      <w:pPr>
        <w:spacing w:line="0" w:lineRule="atLeast"/>
        <w:jc w:val="right"/>
        <w:rPr>
          <w:rFonts w:hint="eastAsia" w:ascii="MS Mincho" w:hAnsi="MS Mincho" w:eastAsia="MS Mincho"/>
          <w:sz w:val="16"/>
        </w:rPr>
      </w:pPr>
    </w:p>
    <w:p xmlns:wp14="http://schemas.microsoft.com/office/word/2010/wordml" w:rsidR="00322A6B" w:rsidP="00812082" w:rsidRDefault="00812082" w14:paraId="3611D22E" wp14:textId="1339345B">
      <w:pPr>
        <w:spacing w:line="0" w:lineRule="atLeast"/>
        <w:ind w:left="300" w:hanging="300" w:hangingChars="200"/>
        <w:rPr>
          <w:rFonts w:ascii="MS Mincho" w:hAnsi="MS Mincho" w:eastAsia="MS Mincho"/>
          <w:sz w:val="16"/>
          <w:szCs w:val="16"/>
        </w:rPr>
      </w:pPr>
      <w:r w:rsidRPr="3F4AF840" w:rsidR="00812082">
        <w:rPr>
          <w:rFonts w:ascii="MS Mincho" w:hAnsi="MS Mincho" w:eastAsia="MS Mincho"/>
          <w:sz w:val="16"/>
          <w:szCs w:val="16"/>
        </w:rPr>
        <w:t>(注)本履歴書は、</w:t>
      </w:r>
      <w:r w:rsidRPr="3F4AF840" w:rsidR="00153D6D">
        <w:rPr>
          <w:rFonts w:ascii="MS Mincho" w:hAnsi="MS Mincho" w:eastAsia="MS Mincho"/>
          <w:sz w:val="16"/>
          <w:szCs w:val="16"/>
        </w:rPr>
        <w:t>フェロー</w:t>
      </w:r>
      <w:r w:rsidRPr="3F4AF840" w:rsidR="00812082">
        <w:rPr>
          <w:rFonts w:ascii="MS Mincho" w:hAnsi="MS Mincho" w:eastAsia="MS Mincho"/>
          <w:sz w:val="16"/>
          <w:szCs w:val="16"/>
        </w:rPr>
        <w:t>研修以外の目的では一切使用いたしません。本履歴書を提出された方は、</w:t>
      </w:r>
      <w:r w:rsidRPr="3F4AF840" w:rsidR="1BF24758">
        <w:rPr>
          <w:rFonts w:ascii="MS Mincho" w:hAnsi="MS Mincho" w:eastAsia="MS Mincho"/>
          <w:sz w:val="16"/>
          <w:szCs w:val="16"/>
        </w:rPr>
        <w:t>この点</w:t>
      </w:r>
      <w:r w:rsidRPr="3F4AF840" w:rsidR="00812082">
        <w:rPr>
          <w:rFonts w:ascii="MS Mincho" w:hAnsi="MS Mincho" w:eastAsia="MS Mincho"/>
          <w:sz w:val="16"/>
          <w:szCs w:val="16"/>
        </w:rPr>
        <w:t>にご同意頂いた上で、ご提出願います。</w:t>
      </w:r>
    </w:p>
    <w:p xmlns:wp14="http://schemas.microsoft.com/office/word/2010/wordml" w:rsidRPr="004F4BBA" w:rsidR="002423F3" w:rsidP="004F4BBA" w:rsidRDefault="0016471E" w14:paraId="5752570B" wp14:textId="79B00288">
      <w:pPr>
        <w:spacing w:line="0" w:lineRule="atLeast"/>
        <w:rPr>
          <w:rFonts w:ascii="MS Mincho" w:hAnsi="MS Mincho" w:eastAsia="MS Mincho"/>
          <w:sz w:val="16"/>
          <w:szCs w:val="16"/>
        </w:rPr>
      </w:pPr>
    </w:p>
    <w:sectPr w:rsidRPr="004F4BBA" w:rsidR="002423F3" w:rsidSect="009B0E91">
      <w:footerReference w:type="default" r:id="rId9"/>
      <w:pgSz w:w="11906" w:h="16838" w:orient="portrait" w:code="9"/>
      <w:pgMar w:top="851" w:right="1322" w:bottom="1134" w:left="1323" w:header="851" w:footer="293" w:gutter="0"/>
      <w:cols w:space="425"/>
      <w:titlePg/>
      <w:docGrid w:type="linesAndChars" w:linePitch="453" w:charSpace="-2093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B42512" w:rsidRDefault="00B42512" w14:paraId="43D6B1D6" wp14:textId="77777777">
      <w:r>
        <w:separator/>
      </w:r>
    </w:p>
  </w:endnote>
  <w:endnote w:type="continuationSeparator" w:id="0">
    <w:p xmlns:wp14="http://schemas.microsoft.com/office/word/2010/wordml" w:rsidR="00B42512" w:rsidRDefault="00B42512" w14:paraId="17DBC15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ゴシック"/>
    <w:charset w:val="80"/>
    <w:family w:val="auto"/>
    <w:pitch w:val="variable"/>
    <w:sig w:usb0="01000000" w:usb1="00000708" w:usb2="10000000" w:usb3="00000000" w:csb0="00020000" w:csb1="00000000"/>
  </w:font>
  <w:font w:name="平成明朝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Gothic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AC6FE5" w:rsidR="00BD2962" w:rsidP="00F30547" w:rsidRDefault="00BD2962" w14:paraId="1037B8A3" wp14:textId="77777777">
    <w:pPr>
      <w:pStyle w:val="a4"/>
      <w:jc w:val="center"/>
      <w:rPr>
        <w:rFonts w:hint="eastAsia" w:eastAsia="MS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B42512" w:rsidRDefault="00B42512" w14:paraId="6F8BD81B" wp14:textId="77777777">
      <w:r>
        <w:separator/>
      </w:r>
    </w:p>
  </w:footnote>
  <w:footnote w:type="continuationSeparator" w:id="0">
    <w:p xmlns:wp14="http://schemas.microsoft.com/office/word/2010/wordml" w:rsidR="00B42512" w:rsidRDefault="00B42512" w14:paraId="2613E9C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5"/>
      <w:numFmt w:val="bullet"/>
      <w:lvlText w:val="・"/>
      <w:lvlJc w:val="left"/>
      <w:pPr>
        <w:tabs>
          <w:tab w:val="num" w:pos="660"/>
        </w:tabs>
        <w:ind w:left="660" w:hanging="220"/>
      </w:pPr>
      <w:rPr>
        <w:rFonts w:hint="default" w:ascii="Times New Roman" w:hAnsi="Times New Roman"/>
      </w:rPr>
    </w:lvl>
  </w:abstractNum>
  <w:abstractNum w:abstractNumId="1" w15:restartNumberingAfterBreak="0">
    <w:nsid w:val="00000002"/>
    <w:multiLevelType w:val="singleLevel"/>
    <w:tmpl w:val="00000000"/>
    <w:lvl w:ilvl="0">
      <w:start w:val="7"/>
      <w:numFmt w:val="bullet"/>
      <w:lvlText w:val="・"/>
      <w:lvlJc w:val="left"/>
      <w:pPr>
        <w:tabs>
          <w:tab w:val="num" w:pos="1260"/>
        </w:tabs>
        <w:ind w:left="1260" w:hanging="180"/>
      </w:pPr>
      <w:rPr>
        <w:rFonts w:hint="eastAsia" w:ascii="Osaka"/>
      </w:rPr>
    </w:lvl>
  </w:abstractNum>
  <w:abstractNum w:abstractNumId="2" w15:restartNumberingAfterBreak="0">
    <w:nsid w:val="00000003"/>
    <w:multiLevelType w:val="singleLevel"/>
    <w:tmpl w:val="00000000"/>
    <w:lvl w:ilvl="0">
      <w:start w:val="3"/>
      <w:numFmt w:val="bullet"/>
      <w:lvlText w:val="※"/>
      <w:lvlJc w:val="left"/>
      <w:pPr>
        <w:tabs>
          <w:tab w:val="num" w:pos="360"/>
        </w:tabs>
        <w:ind w:left="360" w:hanging="180"/>
      </w:pPr>
      <w:rPr>
        <w:rFonts w:hint="eastAsia" w:ascii="Osaka"/>
        <w:b/>
        <w:sz w:val="24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bullet"/>
      <w:lvlText w:val="※"/>
      <w:lvlJc w:val="left"/>
      <w:pPr>
        <w:tabs>
          <w:tab w:val="num" w:pos="1400"/>
        </w:tabs>
        <w:ind w:left="1400" w:hanging="240"/>
      </w:pPr>
      <w:rPr>
        <w:rFonts w:hint="eastAsia" w:ascii="平成明朝"/>
      </w:rPr>
    </w:lvl>
  </w:abstractNum>
  <w:abstractNum w:abstractNumId="4" w15:restartNumberingAfterBreak="0">
    <w:nsid w:val="00000005"/>
    <w:multiLevelType w:val="singleLevel"/>
    <w:tmpl w:val="00000000"/>
    <w:lvl w:ilvl="0">
      <w:start w:val="5"/>
      <w:numFmt w:val="bullet"/>
      <w:lvlText w:val="※"/>
      <w:lvlJc w:val="left"/>
      <w:pPr>
        <w:tabs>
          <w:tab w:val="num" w:pos="2160"/>
        </w:tabs>
        <w:ind w:left="2160" w:hanging="180"/>
      </w:pPr>
      <w:rPr>
        <w:rFonts w:hint="eastAsia"/>
      </w:rPr>
    </w:lvl>
  </w:abstractNum>
  <w:abstractNum w:abstractNumId="5" w15:restartNumberingAfterBreak="0">
    <w:nsid w:val="00000006"/>
    <w:multiLevelType w:val="singleLevel"/>
    <w:tmpl w:val="00000000"/>
    <w:lvl w:ilvl="0">
      <w:start w:val="5"/>
      <w:numFmt w:val="bullet"/>
      <w:lvlText w:val="※"/>
      <w:lvlJc w:val="left"/>
      <w:pPr>
        <w:tabs>
          <w:tab w:val="num" w:pos="2160"/>
        </w:tabs>
        <w:ind w:left="2160" w:hanging="180"/>
      </w:pPr>
      <w:rPr>
        <w:rFonts w:hint="eastAsia"/>
      </w:r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aiueoFullWidth"/>
      <w:lvlText w:val="%1．"/>
      <w:lvlJc w:val="left"/>
      <w:pPr>
        <w:tabs>
          <w:tab w:val="num" w:pos="740"/>
        </w:tabs>
        <w:ind w:left="740" w:hanging="380"/>
      </w:pPr>
      <w:rPr>
        <w:rFonts w:hint="eastAsia" w:ascii="Times" w:hAnsi="Times"/>
      </w:rPr>
    </w:lvl>
  </w:abstractNum>
  <w:abstractNum w:abstractNumId="7" w15:restartNumberingAfterBreak="0">
    <w:nsid w:val="00000008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hint="default" w:ascii="Wingdings" w:hAnsi="Wingdings"/>
      </w:rPr>
    </w:lvl>
  </w:abstractNum>
  <w:abstractNum w:abstractNumId="8" w15:restartNumberingAfterBreak="0">
    <w:nsid w:val="00000009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hint="default" w:ascii="Wingdings" w:hAnsi="Wingdings"/>
      </w:rPr>
    </w:lvl>
  </w:abstractNum>
  <w:abstractNum w:abstractNumId="9" w15:restartNumberingAfterBreak="0">
    <w:nsid w:val="0000000A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hint="default" w:ascii="Wingdings" w:hAnsi="Wingdings"/>
      </w:rPr>
    </w:lvl>
  </w:abstractNum>
  <w:abstractNum w:abstractNumId="10" w15:restartNumberingAfterBreak="0">
    <w:nsid w:val="0000000B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hint="default" w:ascii="Wingdings" w:hAnsi="Wingdings"/>
      </w:rPr>
    </w:lvl>
  </w:abstractNum>
  <w:abstractNum w:abstractNumId="11" w15:restartNumberingAfterBreak="0">
    <w:nsid w:val="0000000C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hint="default" w:ascii="Wingdings" w:hAnsi="Wingdings"/>
      </w:rPr>
    </w:lvl>
  </w:abstractNum>
  <w:abstractNum w:abstractNumId="12" w15:restartNumberingAfterBreak="0">
    <w:nsid w:val="0000000D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hint="default" w:ascii="Wingdings" w:hAnsi="Wingdings"/>
      </w:rPr>
    </w:lvl>
  </w:abstractNum>
  <w:abstractNum w:abstractNumId="13" w15:restartNumberingAfterBreak="0">
    <w:nsid w:val="0000000E"/>
    <w:multiLevelType w:val="singleLevel"/>
    <w:tmpl w:val="00000000"/>
    <w:lvl w:ilvl="0">
      <w:start w:val="4"/>
      <w:numFmt w:val="bullet"/>
      <w:lvlText w:val="※"/>
      <w:lvlJc w:val="left"/>
      <w:pPr>
        <w:tabs>
          <w:tab w:val="num" w:pos="540"/>
        </w:tabs>
        <w:ind w:left="540" w:hanging="180"/>
      </w:pPr>
      <w:rPr>
        <w:rFonts w:hint="eastAsia" w:ascii="Osaka"/>
      </w:rPr>
    </w:lvl>
  </w:abstractNum>
  <w:abstractNum w:abstractNumId="14" w15:restartNumberingAfterBreak="0">
    <w:nsid w:val="056F1F38"/>
    <w:multiLevelType w:val="hybridMultilevel"/>
    <w:tmpl w:val="D16CA306"/>
    <w:lvl w:ilvl="0" w:tplc="A6601D6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hint="eastAsia" w:ascii="HGSGothicM" w:hAnsi="Times" w:eastAsia="HGSGothicM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15" w15:restartNumberingAfterBreak="0">
    <w:nsid w:val="07236C8A"/>
    <w:multiLevelType w:val="hybridMultilevel"/>
    <w:tmpl w:val="252A213E"/>
    <w:lvl w:ilvl="0" w:tplc="F626BB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E2A8420">
      <w:start w:val="1"/>
      <w:numFmt w:val="decimalFullWidth"/>
      <w:lvlText w:val="%2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08B5C1E"/>
    <w:multiLevelType w:val="hybridMultilevel"/>
    <w:tmpl w:val="EE166DFC"/>
    <w:lvl w:ilvl="0" w:tplc="FFFFFFFF">
      <w:start w:val="1"/>
      <w:numFmt w:val="decimalEnclosedCircle"/>
      <w:lvlText w:val="%1"/>
      <w:lvlJc w:val="left"/>
      <w:pPr>
        <w:tabs>
          <w:tab w:val="num" w:pos="929"/>
        </w:tabs>
        <w:ind w:left="929" w:hanging="360"/>
      </w:pPr>
      <w:rPr>
        <w:rFonts w:hint="default" w:cs="Wingdings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17" w15:restartNumberingAfterBreak="0">
    <w:nsid w:val="1AE73477"/>
    <w:multiLevelType w:val="hybridMultilevel"/>
    <w:tmpl w:val="184ED844"/>
    <w:lvl w:ilvl="0" w:tplc="C7BAA44A">
      <w:start w:val="4"/>
      <w:numFmt w:val="bullet"/>
      <w:lvlText w:val="☆"/>
      <w:lvlJc w:val="left"/>
      <w:pPr>
        <w:tabs>
          <w:tab w:val="num" w:pos="730"/>
        </w:tabs>
        <w:ind w:left="730" w:hanging="360"/>
      </w:pPr>
      <w:rPr>
        <w:rFonts w:hint="eastAsia" w:ascii="HGSGothicM" w:hAnsi="MS Gothic" w:eastAsia="HGSGothicM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210"/>
        </w:tabs>
        <w:ind w:left="121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0"/>
        </w:tabs>
        <w:ind w:left="163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0"/>
        </w:tabs>
        <w:ind w:left="247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0"/>
        </w:tabs>
        <w:ind w:left="289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0"/>
        </w:tabs>
        <w:ind w:left="331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0"/>
        </w:tabs>
        <w:ind w:left="373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0"/>
        </w:tabs>
        <w:ind w:left="4150" w:hanging="420"/>
      </w:pPr>
      <w:rPr>
        <w:rFonts w:hint="default" w:ascii="Wingdings" w:hAnsi="Wingdings"/>
      </w:rPr>
    </w:lvl>
  </w:abstractNum>
  <w:abstractNum w:abstractNumId="18" w15:restartNumberingAfterBreak="0">
    <w:nsid w:val="1C983062"/>
    <w:multiLevelType w:val="hybridMultilevel"/>
    <w:tmpl w:val="E69A6924"/>
    <w:lvl w:ilvl="0" w:tplc="39FE5590"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hint="eastAsia" w:ascii="HGSGothicM" w:hAnsi="Times" w:eastAsia="HGSGothicM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hint="default" w:ascii="Wingdings" w:hAnsi="Wingdings"/>
      </w:rPr>
    </w:lvl>
  </w:abstractNum>
  <w:abstractNum w:abstractNumId="19" w15:restartNumberingAfterBreak="0">
    <w:nsid w:val="2EDE3044"/>
    <w:multiLevelType w:val="multilevel"/>
    <w:tmpl w:val="0F3E1F96"/>
    <w:lvl w:ilvl="0">
      <w:start w:val="1"/>
      <w:numFmt w:val="decimalFullWidth"/>
      <w:lvlText w:val="%1）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2FAD3D34"/>
    <w:multiLevelType w:val="hybridMultilevel"/>
    <w:tmpl w:val="15B62A74"/>
    <w:lvl w:ilvl="0" w:tplc="8D10378A">
      <w:start w:val="3"/>
      <w:numFmt w:val="bullet"/>
      <w:lvlText w:val="・"/>
      <w:lvlJc w:val="left"/>
      <w:pPr>
        <w:tabs>
          <w:tab w:val="num" w:pos="1115"/>
        </w:tabs>
        <w:ind w:left="1115" w:hanging="360"/>
      </w:pPr>
      <w:rPr>
        <w:rFonts w:hint="eastAsia" w:ascii="HGSGothicM" w:hAnsi="MS Gothic" w:eastAsia="HGSGothicM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5"/>
        </w:tabs>
        <w:ind w:left="159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5"/>
        </w:tabs>
        <w:ind w:left="201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5"/>
        </w:tabs>
        <w:ind w:left="243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5"/>
        </w:tabs>
        <w:ind w:left="285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5"/>
        </w:tabs>
        <w:ind w:left="327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5"/>
        </w:tabs>
        <w:ind w:left="369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5"/>
        </w:tabs>
        <w:ind w:left="411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5"/>
        </w:tabs>
        <w:ind w:left="4535" w:hanging="420"/>
      </w:pPr>
      <w:rPr>
        <w:rFonts w:hint="default" w:ascii="Wingdings" w:hAnsi="Wingdings"/>
      </w:rPr>
    </w:lvl>
  </w:abstractNum>
  <w:abstractNum w:abstractNumId="21" w15:restartNumberingAfterBreak="0">
    <w:nsid w:val="2FD37566"/>
    <w:multiLevelType w:val="hybridMultilevel"/>
    <w:tmpl w:val="3C8C1240"/>
    <w:lvl w:ilvl="0" w:tplc="C6B49562">
      <w:start w:val="1"/>
      <w:numFmt w:val="decimal"/>
      <w:lvlText w:val="(%1)"/>
      <w:lvlJc w:val="left"/>
      <w:pPr>
        <w:tabs>
          <w:tab w:val="num" w:pos="610"/>
        </w:tabs>
        <w:ind w:left="610" w:hanging="420"/>
      </w:pPr>
      <w:rPr>
        <w:rFonts w:hint="default" w:eastAsia="MS Gothic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0"/>
        </w:tabs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0"/>
        </w:tabs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"/>
        </w:tabs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0"/>
        </w:tabs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0"/>
        </w:tabs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0"/>
        </w:tabs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0"/>
        </w:tabs>
        <w:ind w:left="3970" w:hanging="420"/>
      </w:pPr>
    </w:lvl>
  </w:abstractNum>
  <w:abstractNum w:abstractNumId="22" w15:restartNumberingAfterBreak="0">
    <w:nsid w:val="312341A1"/>
    <w:multiLevelType w:val="hybridMultilevel"/>
    <w:tmpl w:val="1CA685AC"/>
    <w:lvl w:ilvl="0" w:tplc="C150AB70">
      <w:start w:val="1"/>
      <w:numFmt w:val="decimal"/>
      <w:lvlText w:val="%1）"/>
      <w:lvlJc w:val="left"/>
      <w:pPr>
        <w:tabs>
          <w:tab w:val="num" w:pos="3735"/>
        </w:tabs>
        <w:ind w:left="3735" w:hanging="360"/>
      </w:pPr>
      <w:rPr>
        <w:rFonts w:ascii="Times New Roman" w:hAnsi="Times New Roman" w:eastAsia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15"/>
        </w:tabs>
        <w:ind w:left="42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635"/>
        </w:tabs>
        <w:ind w:left="46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55"/>
        </w:tabs>
        <w:ind w:left="50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475"/>
        </w:tabs>
        <w:ind w:left="54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895"/>
        </w:tabs>
        <w:ind w:left="58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15"/>
        </w:tabs>
        <w:ind w:left="63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735"/>
        </w:tabs>
        <w:ind w:left="67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155"/>
        </w:tabs>
        <w:ind w:left="7155" w:hanging="420"/>
      </w:pPr>
    </w:lvl>
  </w:abstractNum>
  <w:abstractNum w:abstractNumId="23" w15:restartNumberingAfterBreak="0">
    <w:nsid w:val="37324558"/>
    <w:multiLevelType w:val="hybridMultilevel"/>
    <w:tmpl w:val="C78CFBE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hint="default" w:ascii="Wingdings" w:hAnsi="Wingding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24" w15:restartNumberingAfterBreak="0">
    <w:nsid w:val="4466497F"/>
    <w:multiLevelType w:val="hybridMultilevel"/>
    <w:tmpl w:val="828251D2"/>
    <w:lvl w:ilvl="0" w:tplc="68FAC906">
      <w:start w:val="2"/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hint="eastAsia" w:ascii="MS Gothic" w:hAnsi="MS Gothic" w:eastAsia="MS Gothic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hint="default" w:ascii="Wingdings" w:hAnsi="Wingdings"/>
      </w:rPr>
    </w:lvl>
  </w:abstractNum>
  <w:abstractNum w:abstractNumId="25" w15:restartNumberingAfterBreak="0">
    <w:nsid w:val="491A35D0"/>
    <w:multiLevelType w:val="hybridMultilevel"/>
    <w:tmpl w:val="650E22FA"/>
    <w:lvl w:ilvl="0" w:tplc="0C5A2B9C">
      <w:start w:val="1"/>
      <w:numFmt w:val="decimal"/>
      <w:lvlText w:val="%1）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6" w15:restartNumberingAfterBreak="0">
    <w:nsid w:val="4B071E17"/>
    <w:multiLevelType w:val="hybridMultilevel"/>
    <w:tmpl w:val="4508CD24"/>
    <w:lvl w:ilvl="0" w:tplc="17EE54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3053D48"/>
    <w:multiLevelType w:val="hybridMultilevel"/>
    <w:tmpl w:val="18467EB0"/>
    <w:lvl w:ilvl="0" w:tplc="D8BC2462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hint="eastAsia" w:ascii="HGSGothicM" w:hAnsi="Century" w:eastAsia="HGSGothicM" w:cs="Times New Roman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28" w15:restartNumberingAfterBreak="0">
    <w:nsid w:val="55235595"/>
    <w:multiLevelType w:val="hybridMultilevel"/>
    <w:tmpl w:val="9AD45B2E"/>
    <w:lvl w:ilvl="0" w:tplc="CBB2EB90"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hint="eastAsia" w:ascii="HGSGothicM" w:hAnsi="MS Gothic" w:eastAsia="HGSGothicM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hint="default" w:ascii="Wingdings" w:hAnsi="Wingdings"/>
      </w:rPr>
    </w:lvl>
  </w:abstractNum>
  <w:abstractNum w:abstractNumId="29" w15:restartNumberingAfterBreak="0">
    <w:nsid w:val="5BA50D47"/>
    <w:multiLevelType w:val="hybridMultilevel"/>
    <w:tmpl w:val="F59AA330"/>
    <w:lvl w:ilvl="0" w:tplc="D20A47C0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hint="eastAsia" w:ascii="HGSGothicM" w:hAnsi="Century" w:eastAsia="HGSGothicM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hint="default" w:ascii="Wingdings" w:hAnsi="Wingdings" w:cs="Wingdings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hint="default" w:ascii="Wingdings" w:hAnsi="Wingdings" w:cs="Wingdings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hint="default" w:ascii="Wingdings" w:hAnsi="Wingdings" w:cs="Wingdings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hint="default" w:ascii="Wingdings" w:hAnsi="Wingdings" w:cs="Wingdings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hint="default" w:ascii="Wingdings" w:hAnsi="Wingdings" w:cs="Wingdings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hint="default" w:ascii="Wingdings" w:hAnsi="Wingdings" w:cs="Wingdings"/>
      </w:rPr>
    </w:lvl>
  </w:abstractNum>
  <w:abstractNum w:abstractNumId="30" w15:restartNumberingAfterBreak="0">
    <w:nsid w:val="5E5E153F"/>
    <w:multiLevelType w:val="hybridMultilevel"/>
    <w:tmpl w:val="8954C3B8"/>
    <w:lvl w:ilvl="0" w:tplc="685A9F9A">
      <w:start w:val="2"/>
      <w:numFmt w:val="decimal"/>
      <w:lvlText w:val="%1）"/>
      <w:lvlJc w:val="left"/>
      <w:pPr>
        <w:tabs>
          <w:tab w:val="num" w:pos="929"/>
        </w:tabs>
        <w:ind w:left="92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31" w15:restartNumberingAfterBreak="0">
    <w:nsid w:val="6096297C"/>
    <w:multiLevelType w:val="hybridMultilevel"/>
    <w:tmpl w:val="97761E58"/>
    <w:lvl w:ilvl="0" w:tplc="69B2719A">
      <w:numFmt w:val="bullet"/>
      <w:lvlText w:val="・"/>
      <w:lvlJc w:val="left"/>
      <w:pPr>
        <w:tabs>
          <w:tab w:val="num" w:pos="2625"/>
        </w:tabs>
        <w:ind w:left="2625" w:hanging="720"/>
      </w:pPr>
      <w:rPr>
        <w:rFonts w:hint="eastAsia" w:ascii="HGSGothicM" w:hAnsi="MS Gothic" w:eastAsia="HGSGothicM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4845"/>
        </w:tabs>
        <w:ind w:left="484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5265"/>
        </w:tabs>
        <w:ind w:left="526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5685"/>
        </w:tabs>
        <w:ind w:left="5685" w:hanging="420"/>
      </w:pPr>
      <w:rPr>
        <w:rFonts w:hint="default" w:ascii="Wingdings" w:hAnsi="Wingdings"/>
      </w:rPr>
    </w:lvl>
  </w:abstractNum>
  <w:abstractNum w:abstractNumId="32" w15:restartNumberingAfterBreak="0">
    <w:nsid w:val="6D2161C1"/>
    <w:multiLevelType w:val="hybridMultilevel"/>
    <w:tmpl w:val="92728CA8"/>
    <w:lvl w:ilvl="0" w:tplc="E9D633DA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57445DD"/>
    <w:multiLevelType w:val="hybridMultilevel"/>
    <w:tmpl w:val="57CA58FE"/>
    <w:lvl w:ilvl="0" w:tplc="3FFAE032">
      <w:start w:val="3"/>
      <w:numFmt w:val="decimalFullWidth"/>
      <w:lvlText w:val="（%1）"/>
      <w:lvlJc w:val="left"/>
      <w:pPr>
        <w:tabs>
          <w:tab w:val="num" w:pos="910"/>
        </w:tabs>
        <w:ind w:left="9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0"/>
        </w:tabs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0"/>
        </w:tabs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"/>
        </w:tabs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0"/>
        </w:tabs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0"/>
        </w:tabs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0"/>
        </w:tabs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0"/>
        </w:tabs>
        <w:ind w:left="3970" w:hanging="420"/>
      </w:pPr>
    </w:lvl>
  </w:abstractNum>
  <w:abstractNum w:abstractNumId="34" w15:restartNumberingAfterBreak="0">
    <w:nsid w:val="7C5C3AB6"/>
    <w:multiLevelType w:val="hybridMultilevel"/>
    <w:tmpl w:val="7FC0541A"/>
    <w:lvl w:ilvl="0" w:tplc="3D2045BA">
      <w:start w:val="5"/>
      <w:numFmt w:val="bullet"/>
      <w:lvlText w:val="・"/>
      <w:lvlJc w:val="left"/>
      <w:pPr>
        <w:tabs>
          <w:tab w:val="num" w:pos="1218"/>
        </w:tabs>
        <w:ind w:left="1218" w:hanging="360"/>
      </w:pPr>
      <w:rPr>
        <w:rFonts w:hint="eastAsia" w:ascii="HGSGothicM" w:hAnsi="Times" w:eastAsia="HGSGothicM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8"/>
        </w:tabs>
        <w:ind w:left="1698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8"/>
        </w:tabs>
        <w:ind w:left="2118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8"/>
        </w:tabs>
        <w:ind w:left="2538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8"/>
        </w:tabs>
        <w:ind w:left="2958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8"/>
        </w:tabs>
        <w:ind w:left="3378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8"/>
        </w:tabs>
        <w:ind w:left="3798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8"/>
        </w:tabs>
        <w:ind w:left="4218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8"/>
        </w:tabs>
        <w:ind w:left="4638" w:hanging="420"/>
      </w:pPr>
      <w:rPr>
        <w:rFonts w:hint="default" w:ascii="Wingdings" w:hAnsi="Wingdings"/>
      </w:rPr>
    </w:lvl>
  </w:abstractNum>
  <w:abstractNum w:abstractNumId="35" w15:restartNumberingAfterBreak="0">
    <w:nsid w:val="7DE504F9"/>
    <w:multiLevelType w:val="hybridMultilevel"/>
    <w:tmpl w:val="4E3CE23A"/>
    <w:lvl w:ilvl="0" w:tplc="AE9E753E">
      <w:start w:val="1"/>
      <w:numFmt w:val="decimal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8"/>
        </w:tabs>
        <w:ind w:left="12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8"/>
        </w:tabs>
        <w:ind w:left="16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8"/>
        </w:tabs>
        <w:ind w:left="20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8"/>
        </w:tabs>
        <w:ind w:left="24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8"/>
        </w:tabs>
        <w:ind w:left="28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8"/>
        </w:tabs>
        <w:ind w:left="33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8"/>
        </w:tabs>
        <w:ind w:left="37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8"/>
        </w:tabs>
        <w:ind w:left="4158" w:hanging="420"/>
      </w:pPr>
    </w:lvl>
  </w:abstractNum>
  <w:num w:numId="1" w16cid:durableId="1346784425">
    <w:abstractNumId w:val="0"/>
  </w:num>
  <w:num w:numId="2" w16cid:durableId="1079448921">
    <w:abstractNumId w:val="1"/>
  </w:num>
  <w:num w:numId="3" w16cid:durableId="784466532">
    <w:abstractNumId w:val="2"/>
  </w:num>
  <w:num w:numId="4" w16cid:durableId="1506432967">
    <w:abstractNumId w:val="3"/>
  </w:num>
  <w:num w:numId="5" w16cid:durableId="1024671408">
    <w:abstractNumId w:val="4"/>
  </w:num>
  <w:num w:numId="6" w16cid:durableId="424739179">
    <w:abstractNumId w:val="6"/>
  </w:num>
  <w:num w:numId="7" w16cid:durableId="367529536">
    <w:abstractNumId w:val="7"/>
  </w:num>
  <w:num w:numId="8" w16cid:durableId="1335112893">
    <w:abstractNumId w:val="8"/>
  </w:num>
  <w:num w:numId="9" w16cid:durableId="1908226613">
    <w:abstractNumId w:val="9"/>
  </w:num>
  <w:num w:numId="10" w16cid:durableId="1438600671">
    <w:abstractNumId w:val="10"/>
  </w:num>
  <w:num w:numId="11" w16cid:durableId="654993103">
    <w:abstractNumId w:val="11"/>
  </w:num>
  <w:num w:numId="12" w16cid:durableId="1925527862">
    <w:abstractNumId w:val="12"/>
  </w:num>
  <w:num w:numId="13" w16cid:durableId="288516749">
    <w:abstractNumId w:val="13"/>
  </w:num>
  <w:num w:numId="14" w16cid:durableId="1637953465">
    <w:abstractNumId w:val="0"/>
  </w:num>
  <w:num w:numId="15" w16cid:durableId="161818032">
    <w:abstractNumId w:val="1"/>
  </w:num>
  <w:num w:numId="16" w16cid:durableId="82462181">
    <w:abstractNumId w:val="2"/>
  </w:num>
  <w:num w:numId="17" w16cid:durableId="329869359">
    <w:abstractNumId w:val="3"/>
  </w:num>
  <w:num w:numId="18" w16cid:durableId="525557374">
    <w:abstractNumId w:val="4"/>
  </w:num>
  <w:num w:numId="19" w16cid:durableId="1690376536">
    <w:abstractNumId w:val="5"/>
  </w:num>
  <w:num w:numId="20" w16cid:durableId="85348864">
    <w:abstractNumId w:val="4"/>
  </w:num>
  <w:num w:numId="21" w16cid:durableId="14701227">
    <w:abstractNumId w:val="5"/>
  </w:num>
  <w:num w:numId="22" w16cid:durableId="1134176731">
    <w:abstractNumId w:val="0"/>
  </w:num>
  <w:num w:numId="23" w16cid:durableId="1972206330">
    <w:abstractNumId w:val="0"/>
  </w:num>
  <w:num w:numId="24" w16cid:durableId="704984378">
    <w:abstractNumId w:val="1"/>
  </w:num>
  <w:num w:numId="25" w16cid:durableId="601953436">
    <w:abstractNumId w:val="0"/>
  </w:num>
  <w:num w:numId="26" w16cid:durableId="1778406607">
    <w:abstractNumId w:val="31"/>
  </w:num>
  <w:num w:numId="27" w16cid:durableId="1272207268">
    <w:abstractNumId w:val="35"/>
  </w:num>
  <w:num w:numId="28" w16cid:durableId="2141267260">
    <w:abstractNumId w:val="22"/>
  </w:num>
  <w:num w:numId="29" w16cid:durableId="903948700">
    <w:abstractNumId w:val="16"/>
  </w:num>
  <w:num w:numId="30" w16cid:durableId="2080857540">
    <w:abstractNumId w:val="17"/>
  </w:num>
  <w:num w:numId="31" w16cid:durableId="1937980434">
    <w:abstractNumId w:val="21"/>
  </w:num>
  <w:num w:numId="32" w16cid:durableId="1155141598">
    <w:abstractNumId w:val="29"/>
  </w:num>
  <w:num w:numId="33" w16cid:durableId="1864897985">
    <w:abstractNumId w:val="27"/>
  </w:num>
  <w:num w:numId="34" w16cid:durableId="1403916367">
    <w:abstractNumId w:val="28"/>
  </w:num>
  <w:num w:numId="35" w16cid:durableId="1340161452">
    <w:abstractNumId w:val="20"/>
  </w:num>
  <w:num w:numId="36" w16cid:durableId="771054877">
    <w:abstractNumId w:val="14"/>
  </w:num>
  <w:num w:numId="37" w16cid:durableId="2004312892">
    <w:abstractNumId w:val="34"/>
  </w:num>
  <w:num w:numId="38" w16cid:durableId="1178423068">
    <w:abstractNumId w:val="26"/>
  </w:num>
  <w:num w:numId="39" w16cid:durableId="858930498">
    <w:abstractNumId w:val="24"/>
  </w:num>
  <w:num w:numId="40" w16cid:durableId="1021130304">
    <w:abstractNumId w:val="15"/>
  </w:num>
  <w:num w:numId="41" w16cid:durableId="1638798144">
    <w:abstractNumId w:val="32"/>
  </w:num>
  <w:num w:numId="42" w16cid:durableId="1139179258">
    <w:abstractNumId w:val="23"/>
  </w:num>
  <w:num w:numId="43" w16cid:durableId="402989930">
    <w:abstractNumId w:val="30"/>
  </w:num>
  <w:num w:numId="44" w16cid:durableId="1090005773">
    <w:abstractNumId w:val="33"/>
  </w:num>
  <w:num w:numId="45" w16cid:durableId="1584682442">
    <w:abstractNumId w:val="25"/>
  </w:num>
  <w:num w:numId="46" w16cid:durableId="1582329321">
    <w:abstractNumId w:val="19"/>
  </w:num>
  <w:num w:numId="47" w16cid:durableId="1514996538">
    <w:abstractNumId w:val="1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851"/>
  <w:drawingGridHorizontalSpacing w:val="116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3C"/>
    <w:rsid w:val="000335FA"/>
    <w:rsid w:val="00036F1A"/>
    <w:rsid w:val="000474CF"/>
    <w:rsid w:val="000502BF"/>
    <w:rsid w:val="0005068F"/>
    <w:rsid w:val="00050B15"/>
    <w:rsid w:val="0006144C"/>
    <w:rsid w:val="00064D9F"/>
    <w:rsid w:val="000650B8"/>
    <w:rsid w:val="000658D6"/>
    <w:rsid w:val="00074BF1"/>
    <w:rsid w:val="00076E48"/>
    <w:rsid w:val="0008198B"/>
    <w:rsid w:val="000A24C3"/>
    <w:rsid w:val="000A2FBF"/>
    <w:rsid w:val="000A380A"/>
    <w:rsid w:val="000C37D5"/>
    <w:rsid w:val="000D6808"/>
    <w:rsid w:val="000D7AA1"/>
    <w:rsid w:val="000E0B07"/>
    <w:rsid w:val="000E4CFF"/>
    <w:rsid w:val="000F2E04"/>
    <w:rsid w:val="000F4886"/>
    <w:rsid w:val="000F5138"/>
    <w:rsid w:val="000F611F"/>
    <w:rsid w:val="00136DE2"/>
    <w:rsid w:val="001440AE"/>
    <w:rsid w:val="001501E8"/>
    <w:rsid w:val="00153D6D"/>
    <w:rsid w:val="00162F37"/>
    <w:rsid w:val="00164322"/>
    <w:rsid w:val="0016471E"/>
    <w:rsid w:val="00167715"/>
    <w:rsid w:val="0017138B"/>
    <w:rsid w:val="0017251E"/>
    <w:rsid w:val="00187E83"/>
    <w:rsid w:val="00193651"/>
    <w:rsid w:val="001A01F7"/>
    <w:rsid w:val="001A1BC5"/>
    <w:rsid w:val="001B26A2"/>
    <w:rsid w:val="001B3814"/>
    <w:rsid w:val="001C32B3"/>
    <w:rsid w:val="001C7F4C"/>
    <w:rsid w:val="001E1F2C"/>
    <w:rsid w:val="001E38A2"/>
    <w:rsid w:val="001E4DAC"/>
    <w:rsid w:val="001F187E"/>
    <w:rsid w:val="002070CD"/>
    <w:rsid w:val="0021099E"/>
    <w:rsid w:val="002177B8"/>
    <w:rsid w:val="00217A21"/>
    <w:rsid w:val="00231592"/>
    <w:rsid w:val="00232B00"/>
    <w:rsid w:val="002368AD"/>
    <w:rsid w:val="002423F3"/>
    <w:rsid w:val="00247F4F"/>
    <w:rsid w:val="002542C0"/>
    <w:rsid w:val="002549C3"/>
    <w:rsid w:val="00255195"/>
    <w:rsid w:val="00255B29"/>
    <w:rsid w:val="0028283D"/>
    <w:rsid w:val="00294FC6"/>
    <w:rsid w:val="002A4F7F"/>
    <w:rsid w:val="002B28BD"/>
    <w:rsid w:val="002B59A9"/>
    <w:rsid w:val="002C6313"/>
    <w:rsid w:val="002D306E"/>
    <w:rsid w:val="002E3138"/>
    <w:rsid w:val="00304DF7"/>
    <w:rsid w:val="0031665D"/>
    <w:rsid w:val="00322A6B"/>
    <w:rsid w:val="00323D9F"/>
    <w:rsid w:val="0033383C"/>
    <w:rsid w:val="003363EC"/>
    <w:rsid w:val="00336CAF"/>
    <w:rsid w:val="0035157E"/>
    <w:rsid w:val="00370ACB"/>
    <w:rsid w:val="00371BFC"/>
    <w:rsid w:val="0037313C"/>
    <w:rsid w:val="00376FA8"/>
    <w:rsid w:val="00377313"/>
    <w:rsid w:val="00377F4D"/>
    <w:rsid w:val="00385577"/>
    <w:rsid w:val="00385DD7"/>
    <w:rsid w:val="003A12E6"/>
    <w:rsid w:val="003D623B"/>
    <w:rsid w:val="00405149"/>
    <w:rsid w:val="00431DB5"/>
    <w:rsid w:val="00433481"/>
    <w:rsid w:val="00445B48"/>
    <w:rsid w:val="00453E9A"/>
    <w:rsid w:val="004666D5"/>
    <w:rsid w:val="0046781D"/>
    <w:rsid w:val="00467F65"/>
    <w:rsid w:val="004765BA"/>
    <w:rsid w:val="004855A3"/>
    <w:rsid w:val="004903D7"/>
    <w:rsid w:val="004927DD"/>
    <w:rsid w:val="0049597F"/>
    <w:rsid w:val="004A57BD"/>
    <w:rsid w:val="004A59B4"/>
    <w:rsid w:val="004A6530"/>
    <w:rsid w:val="004B007B"/>
    <w:rsid w:val="004C231F"/>
    <w:rsid w:val="004C282B"/>
    <w:rsid w:val="004D0D6F"/>
    <w:rsid w:val="004E20E8"/>
    <w:rsid w:val="004E5E78"/>
    <w:rsid w:val="004F4BBA"/>
    <w:rsid w:val="0050174F"/>
    <w:rsid w:val="0050454A"/>
    <w:rsid w:val="00520A7B"/>
    <w:rsid w:val="00525737"/>
    <w:rsid w:val="0053539D"/>
    <w:rsid w:val="00556002"/>
    <w:rsid w:val="00556E58"/>
    <w:rsid w:val="00567173"/>
    <w:rsid w:val="00576D71"/>
    <w:rsid w:val="0057763A"/>
    <w:rsid w:val="00584B4C"/>
    <w:rsid w:val="0058772E"/>
    <w:rsid w:val="00590087"/>
    <w:rsid w:val="00593F08"/>
    <w:rsid w:val="005B5CF2"/>
    <w:rsid w:val="005C3C12"/>
    <w:rsid w:val="005C7498"/>
    <w:rsid w:val="005D0915"/>
    <w:rsid w:val="005D393D"/>
    <w:rsid w:val="005E2A58"/>
    <w:rsid w:val="005E7186"/>
    <w:rsid w:val="00617F2C"/>
    <w:rsid w:val="00620492"/>
    <w:rsid w:val="00621E36"/>
    <w:rsid w:val="0062338E"/>
    <w:rsid w:val="00623505"/>
    <w:rsid w:val="00630822"/>
    <w:rsid w:val="00630BBD"/>
    <w:rsid w:val="00637165"/>
    <w:rsid w:val="0064021C"/>
    <w:rsid w:val="00666BAA"/>
    <w:rsid w:val="0066747F"/>
    <w:rsid w:val="0067065F"/>
    <w:rsid w:val="0067250E"/>
    <w:rsid w:val="00675C7D"/>
    <w:rsid w:val="006820EF"/>
    <w:rsid w:val="006B2A28"/>
    <w:rsid w:val="006B78C6"/>
    <w:rsid w:val="006D1631"/>
    <w:rsid w:val="006D2822"/>
    <w:rsid w:val="006D5AD3"/>
    <w:rsid w:val="00700640"/>
    <w:rsid w:val="00700A3A"/>
    <w:rsid w:val="007119E9"/>
    <w:rsid w:val="00713E42"/>
    <w:rsid w:val="00726E50"/>
    <w:rsid w:val="0072791B"/>
    <w:rsid w:val="00730AFA"/>
    <w:rsid w:val="00741F74"/>
    <w:rsid w:val="00743E89"/>
    <w:rsid w:val="00747A9C"/>
    <w:rsid w:val="00752055"/>
    <w:rsid w:val="00752D90"/>
    <w:rsid w:val="00776F9F"/>
    <w:rsid w:val="00786F61"/>
    <w:rsid w:val="007B5128"/>
    <w:rsid w:val="007B7391"/>
    <w:rsid w:val="007C0A34"/>
    <w:rsid w:val="007C4C8D"/>
    <w:rsid w:val="007E3CCE"/>
    <w:rsid w:val="00801546"/>
    <w:rsid w:val="00802283"/>
    <w:rsid w:val="00802346"/>
    <w:rsid w:val="00812082"/>
    <w:rsid w:val="008129EC"/>
    <w:rsid w:val="0081734A"/>
    <w:rsid w:val="00827A30"/>
    <w:rsid w:val="008336C7"/>
    <w:rsid w:val="00834A7F"/>
    <w:rsid w:val="00844A6B"/>
    <w:rsid w:val="00846833"/>
    <w:rsid w:val="0085217D"/>
    <w:rsid w:val="00854B23"/>
    <w:rsid w:val="00863866"/>
    <w:rsid w:val="00866C7A"/>
    <w:rsid w:val="00876C4A"/>
    <w:rsid w:val="00876F08"/>
    <w:rsid w:val="00877116"/>
    <w:rsid w:val="00881B6D"/>
    <w:rsid w:val="00897D5E"/>
    <w:rsid w:val="008B2825"/>
    <w:rsid w:val="008D2111"/>
    <w:rsid w:val="008D2ABF"/>
    <w:rsid w:val="008D4733"/>
    <w:rsid w:val="008E1C81"/>
    <w:rsid w:val="008E2C2D"/>
    <w:rsid w:val="008F016B"/>
    <w:rsid w:val="008F4112"/>
    <w:rsid w:val="0090354A"/>
    <w:rsid w:val="009112A7"/>
    <w:rsid w:val="00920969"/>
    <w:rsid w:val="00946905"/>
    <w:rsid w:val="009755A9"/>
    <w:rsid w:val="00977755"/>
    <w:rsid w:val="00982409"/>
    <w:rsid w:val="00984006"/>
    <w:rsid w:val="009877D4"/>
    <w:rsid w:val="00992FE1"/>
    <w:rsid w:val="009B0E91"/>
    <w:rsid w:val="009B39E8"/>
    <w:rsid w:val="009C5BEB"/>
    <w:rsid w:val="009C5C4A"/>
    <w:rsid w:val="009C6682"/>
    <w:rsid w:val="009C6841"/>
    <w:rsid w:val="009D565E"/>
    <w:rsid w:val="009E38CD"/>
    <w:rsid w:val="00A00AF1"/>
    <w:rsid w:val="00A17914"/>
    <w:rsid w:val="00A20AC6"/>
    <w:rsid w:val="00A358D6"/>
    <w:rsid w:val="00A44DF9"/>
    <w:rsid w:val="00A83C62"/>
    <w:rsid w:val="00AB4CC5"/>
    <w:rsid w:val="00AC6FE5"/>
    <w:rsid w:val="00AC7207"/>
    <w:rsid w:val="00B03355"/>
    <w:rsid w:val="00B03B30"/>
    <w:rsid w:val="00B15059"/>
    <w:rsid w:val="00B21BD4"/>
    <w:rsid w:val="00B22F1B"/>
    <w:rsid w:val="00B3008B"/>
    <w:rsid w:val="00B35411"/>
    <w:rsid w:val="00B42512"/>
    <w:rsid w:val="00B664CC"/>
    <w:rsid w:val="00B6798C"/>
    <w:rsid w:val="00B81DA7"/>
    <w:rsid w:val="00B956B3"/>
    <w:rsid w:val="00B96F8C"/>
    <w:rsid w:val="00BC37A3"/>
    <w:rsid w:val="00BC4068"/>
    <w:rsid w:val="00BD2962"/>
    <w:rsid w:val="00BF3997"/>
    <w:rsid w:val="00BF53B0"/>
    <w:rsid w:val="00C05596"/>
    <w:rsid w:val="00C4728B"/>
    <w:rsid w:val="00C55996"/>
    <w:rsid w:val="00C75AB0"/>
    <w:rsid w:val="00C804C9"/>
    <w:rsid w:val="00C84C0B"/>
    <w:rsid w:val="00C936EA"/>
    <w:rsid w:val="00CB51CB"/>
    <w:rsid w:val="00CB5585"/>
    <w:rsid w:val="00CC1FC1"/>
    <w:rsid w:val="00CC6A8B"/>
    <w:rsid w:val="00CD3EB8"/>
    <w:rsid w:val="00CD6C2B"/>
    <w:rsid w:val="00D15BAF"/>
    <w:rsid w:val="00D17C30"/>
    <w:rsid w:val="00D30657"/>
    <w:rsid w:val="00D36327"/>
    <w:rsid w:val="00D41309"/>
    <w:rsid w:val="00D61471"/>
    <w:rsid w:val="00D71C1F"/>
    <w:rsid w:val="00D84FBD"/>
    <w:rsid w:val="00D84FD9"/>
    <w:rsid w:val="00D85A6F"/>
    <w:rsid w:val="00DA0E80"/>
    <w:rsid w:val="00DB2BC1"/>
    <w:rsid w:val="00DC25AB"/>
    <w:rsid w:val="00DC38A2"/>
    <w:rsid w:val="00DC7D8F"/>
    <w:rsid w:val="00DE04ED"/>
    <w:rsid w:val="00DE4CAE"/>
    <w:rsid w:val="00DE72C2"/>
    <w:rsid w:val="00DF05AE"/>
    <w:rsid w:val="00DF1FF9"/>
    <w:rsid w:val="00E02FDC"/>
    <w:rsid w:val="00E10CEE"/>
    <w:rsid w:val="00E21CA6"/>
    <w:rsid w:val="00E40145"/>
    <w:rsid w:val="00E405D8"/>
    <w:rsid w:val="00E466BD"/>
    <w:rsid w:val="00E47423"/>
    <w:rsid w:val="00E537DB"/>
    <w:rsid w:val="00E6022D"/>
    <w:rsid w:val="00E7387B"/>
    <w:rsid w:val="00E84F0F"/>
    <w:rsid w:val="00E86A7C"/>
    <w:rsid w:val="00EA095D"/>
    <w:rsid w:val="00EA0F8B"/>
    <w:rsid w:val="00EB5EA5"/>
    <w:rsid w:val="00EC1C0A"/>
    <w:rsid w:val="00EC32A3"/>
    <w:rsid w:val="00ED2BE0"/>
    <w:rsid w:val="00EF3676"/>
    <w:rsid w:val="00F02B0E"/>
    <w:rsid w:val="00F02DDD"/>
    <w:rsid w:val="00F03ABD"/>
    <w:rsid w:val="00F049D1"/>
    <w:rsid w:val="00F063B1"/>
    <w:rsid w:val="00F12180"/>
    <w:rsid w:val="00F13FA3"/>
    <w:rsid w:val="00F23705"/>
    <w:rsid w:val="00F30547"/>
    <w:rsid w:val="00F32907"/>
    <w:rsid w:val="00F438D1"/>
    <w:rsid w:val="00F45C84"/>
    <w:rsid w:val="00F52423"/>
    <w:rsid w:val="00F52567"/>
    <w:rsid w:val="00F53F16"/>
    <w:rsid w:val="00F632A0"/>
    <w:rsid w:val="00F8008E"/>
    <w:rsid w:val="00F81DA2"/>
    <w:rsid w:val="00F83338"/>
    <w:rsid w:val="00F93EBA"/>
    <w:rsid w:val="00FA108A"/>
    <w:rsid w:val="00FA24BC"/>
    <w:rsid w:val="00FB0DD3"/>
    <w:rsid w:val="00FB76A8"/>
    <w:rsid w:val="00FE712E"/>
    <w:rsid w:val="136F1C92"/>
    <w:rsid w:val="1BF24758"/>
    <w:rsid w:val="3F4AF840"/>
    <w:rsid w:val="711AC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B200C"/>
  <w15:chartTrackingRefBased/>
  <w15:docId w15:val="{DEBE52B2-7C46-480D-BA73-610FE0835C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" w:hAnsi="Times" w:eastAsia="平成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22A6B"/>
    <w:pPr>
      <w:widowControl w:val="0"/>
      <w:jc w:val="both"/>
    </w:pPr>
    <w:rPr>
      <w:kern w:val="2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sid w:val="00B664CC"/>
    <w:rPr>
      <w:color w:val="0000FF"/>
      <w:u w:val="single"/>
    </w:rPr>
  </w:style>
  <w:style w:type="paragraph" w:styleId="Web">
    <w:name w:val="Normal (Web)"/>
    <w:basedOn w:val="a"/>
    <w:rsid w:val="000F611F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color w:val="333333"/>
      <w:kern w:val="0"/>
      <w:sz w:val="24"/>
      <w:szCs w:val="24"/>
    </w:rPr>
  </w:style>
  <w:style w:type="paragraph" w:styleId="Default" w:customStyle="1">
    <w:name w:val="Default"/>
    <w:rsid w:val="00F8008E"/>
    <w:pPr>
      <w:widowControl w:val="0"/>
      <w:autoSpaceDE w:val="0"/>
      <w:autoSpaceDN w:val="0"/>
      <w:adjustRightInd w:val="0"/>
    </w:pPr>
    <w:rPr>
      <w:rFonts w:ascii="MS Gothic" w:hAnsi="Century" w:eastAsia="MS Gothic" w:cs="MS Gothic"/>
      <w:color w:val="000000"/>
      <w:sz w:val="24"/>
      <w:szCs w:val="24"/>
    </w:rPr>
  </w:style>
  <w:style w:type="paragraph" w:styleId="CM2" w:customStyle="1">
    <w:name w:val="CM2"/>
    <w:basedOn w:val="Default"/>
    <w:next w:val="Default"/>
    <w:rsid w:val="00F8008E"/>
    <w:pPr>
      <w:spacing w:after="1080"/>
    </w:pPr>
    <w:rPr>
      <w:color w:val="auto"/>
    </w:rPr>
  </w:style>
  <w:style w:type="paragraph" w:styleId="CM1" w:customStyle="1">
    <w:name w:val="CM1"/>
    <w:basedOn w:val="Default"/>
    <w:next w:val="Default"/>
    <w:rsid w:val="00F8008E"/>
    <w:pPr>
      <w:spacing w:line="360" w:lineRule="atLeast"/>
    </w:pPr>
    <w:rPr>
      <w:color w:val="auto"/>
    </w:rPr>
  </w:style>
  <w:style w:type="paragraph" w:styleId="a7">
    <w:name w:val="Body Text Indent"/>
    <w:basedOn w:val="a"/>
    <w:rsid w:val="00DF05AE"/>
    <w:pPr>
      <w:adjustRightInd w:val="0"/>
      <w:spacing w:line="220" w:lineRule="exact"/>
      <w:ind w:left="212" w:hanging="21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8">
    <w:name w:val="Body Text"/>
    <w:basedOn w:val="a"/>
    <w:rsid w:val="00DF05AE"/>
    <w:pPr>
      <w:adjustRightInd w:val="0"/>
      <w:spacing w:line="360" w:lineRule="atLeast"/>
      <w:jc w:val="center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2">
    <w:name w:val="Body Text Indent 2"/>
    <w:basedOn w:val="a"/>
    <w:rsid w:val="00DF05AE"/>
    <w:pPr>
      <w:adjustRightInd w:val="0"/>
      <w:spacing w:line="220" w:lineRule="exact"/>
      <w:ind w:left="332" w:hanging="33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9">
    <w:name w:val="Closing"/>
    <w:basedOn w:val="a"/>
    <w:rsid w:val="00BF3997"/>
    <w:pPr>
      <w:jc w:val="right"/>
    </w:pPr>
    <w:rPr>
      <w:rFonts w:ascii="Century" w:hAnsi="Century" w:eastAsia="MS Gothic"/>
      <w:sz w:val="24"/>
      <w:szCs w:val="24"/>
    </w:rPr>
  </w:style>
  <w:style w:type="paragraph" w:styleId="CM3" w:customStyle="1">
    <w:name w:val="CM3"/>
    <w:basedOn w:val="Default"/>
    <w:next w:val="Default"/>
    <w:rsid w:val="00E7387B"/>
    <w:pPr>
      <w:spacing w:after="420"/>
    </w:pPr>
    <w:rPr>
      <w:color w:val="auto"/>
    </w:rPr>
  </w:style>
  <w:style w:type="paragraph" w:styleId="1">
    <w:name w:val="toc 1"/>
    <w:basedOn w:val="a"/>
    <w:next w:val="a"/>
    <w:autoRedefine/>
    <w:semiHidden/>
    <w:rsid w:val="004903D7"/>
    <w:pPr>
      <w:tabs>
        <w:tab w:val="right" w:leader="dot" w:pos="8757"/>
      </w:tabs>
    </w:pPr>
    <w:rPr>
      <w:rFonts w:ascii="HGSGothicM" w:hAnsi="MS Gothic" w:eastAsia="HGSGothicM"/>
      <w:b/>
      <w:noProof/>
      <w:sz w:val="22"/>
      <w:szCs w:val="22"/>
    </w:rPr>
  </w:style>
  <w:style w:type="paragraph" w:styleId="aa">
    <w:name w:val="Balloon Text"/>
    <w:basedOn w:val="a"/>
    <w:semiHidden/>
    <w:rsid w:val="00076E48"/>
    <w:rPr>
      <w:rFonts w:ascii="Arial" w:hAnsi="Arial" w:eastAsia="MS Gothic"/>
      <w:sz w:val="18"/>
      <w:szCs w:val="18"/>
    </w:rPr>
  </w:style>
  <w:style w:type="table" w:styleId="ab">
    <w:name w:val="Table Theme"/>
    <w:basedOn w:val="a1"/>
    <w:rsid w:val="00812082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rsid w:val="0049597F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d">
    <w:name w:val="No Spacing"/>
    <w:uiPriority w:val="1"/>
    <w:qFormat/>
    <w:rsid w:val="00593F08"/>
    <w:pPr>
      <w:widowControl w:val="0"/>
      <w:jc w:val="both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microsoft.com/office/2016/09/relationships/commentsIds" Target="commentsIds.xml" Id="R36f070b2f8574a6e" /><Relationship Type="http://schemas.microsoft.com/office/2011/relationships/commentsExtended" Target="commentsExtended.xml" Id="R520d223816394d47" /><Relationship Type="http://schemas.microsoft.com/office/2011/relationships/people" Target="people.xml" Id="R44234ba8a3fa4a4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F3F87582EA6B49B953F168BE2762AE" ma:contentTypeVersion="21" ma:contentTypeDescription="新しいドキュメントを作成します。" ma:contentTypeScope="" ma:versionID="4c11d8abdfc04651dde7b63af64ec0c3">
  <xsd:schema xmlns:xsd="http://www.w3.org/2001/XMLSchema" xmlns:xs="http://www.w3.org/2001/XMLSchema" xmlns:p="http://schemas.microsoft.com/office/2006/metadata/properties" xmlns:ns2="90f00a6b-4ac1-494a-b8f1-5539ce44f152" xmlns:ns3="02951bc7-c4c0-4757-b55f-17c9ac7808bc" targetNamespace="http://schemas.microsoft.com/office/2006/metadata/properties" ma:root="true" ma:fieldsID="996c195b1a9580d474a10d65771c1ad7" ns2:_="" ns3:_="">
    <xsd:import namespace="90f00a6b-4ac1-494a-b8f1-5539ce44f152"/>
    <xsd:import namespace="02951bc7-c4c0-4757-b55f-17c9ac780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_x9806__x756a_" minOccurs="0"/>
                <xsd:element ref="ns2:_x65e5__x4ed8_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00a6b-4ac1-494a-b8f1-5539ce44f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x9806__x756a_" ma:index="19" nillable="true" ma:displayName="順番" ma:format="Dropdown" ma:internalName="_x9806__x756a_">
      <xsd:simpleType>
        <xsd:restriction base="dms:Text">
          <xsd:maxLength value="255"/>
        </xsd:restriction>
      </xsd:simpleType>
    </xsd:element>
    <xsd:element name="_x65e5__x4ed8_" ma:index="20" nillable="true" ma:displayName="日付" ma:format="DateOnly" ma:internalName="_x65e5__x4ed8_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2f9593ec-1b64-43f5-a255-ad1a3ce77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51bc7-c4c0-4757-b55f-17c9ac780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7e5b347-ddd6-4a80-9316-b56e8b5ae56b}" ma:internalName="TaxCatchAll" ma:showField="CatchAllData" ma:web="02951bc7-c4c0-4757-b55f-17c9ac780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AC839F-227A-4892-A95B-66B59CBFE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00a6b-4ac1-494a-b8f1-5539ce44f152"/>
    <ds:schemaRef ds:uri="02951bc7-c4c0-4757-b55f-17c9ac780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AD0A9-33AA-42A6-ABB1-9B65E70F90D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Tomomi Matsushita</lastModifiedBy>
  <revision>3</revision>
  <dcterms:created xsi:type="dcterms:W3CDTF">2026-07-02T05:51:00.0000000Z</dcterms:created>
  <dcterms:modified xsi:type="dcterms:W3CDTF">2026-07-16T03:06:18.2293997Z</dcterms:modified>
</coreProperties>
</file>